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cs="Times New Roman"/>
          <w:sz w:val="20"/>
          <w:szCs w:val="20"/>
        </w:rPr>
      </w:pPr>
    </w:p>
    <w:p w:rsidR="00E930B0" w:rsidRDefault="00E930B0" w:rsidP="00FC163C">
      <w:pPr>
        <w:kinsoku w:val="0"/>
        <w:overflowPunct w:val="0"/>
        <w:autoSpaceDE w:val="0"/>
        <w:autoSpaceDN w:val="0"/>
        <w:adjustRightInd w:val="0"/>
        <w:spacing w:before="29" w:after="0"/>
        <w:ind w:left="3765" w:right="105" w:firstLine="2482"/>
        <w:jc w:val="right"/>
        <w:rPr>
          <w:rFonts w:cs="Times New Roman"/>
          <w:i/>
          <w:iCs/>
          <w:spacing w:val="-1"/>
          <w:sz w:val="24"/>
          <w:szCs w:val="24"/>
        </w:rPr>
      </w:pPr>
    </w:p>
    <w:p w:rsidR="00E930B0" w:rsidRPr="00A35C23" w:rsidRDefault="00E930B0" w:rsidP="00A35C23">
      <w:pPr>
        <w:kinsoku w:val="0"/>
        <w:overflowPunct w:val="0"/>
        <w:autoSpaceDE w:val="0"/>
        <w:autoSpaceDN w:val="0"/>
        <w:adjustRightInd w:val="0"/>
        <w:spacing w:before="29" w:after="0" w:line="240" w:lineRule="auto"/>
        <w:ind w:left="3765" w:right="105" w:firstLine="2482"/>
        <w:jc w:val="right"/>
        <w:rPr>
          <w:rFonts w:cs="Times New Roman"/>
          <w:i/>
          <w:iCs/>
          <w:spacing w:val="-1"/>
          <w:sz w:val="24"/>
          <w:szCs w:val="24"/>
        </w:rPr>
      </w:pPr>
    </w:p>
    <w:p w:rsidR="00E930B0" w:rsidRPr="00A35C23" w:rsidRDefault="00E930B0" w:rsidP="00A35C23">
      <w:pPr>
        <w:spacing w:line="240" w:lineRule="auto"/>
        <w:jc w:val="right"/>
        <w:rPr>
          <w:b/>
          <w:i/>
          <w:sz w:val="24"/>
          <w:szCs w:val="24"/>
        </w:rPr>
      </w:pPr>
      <w:r w:rsidRPr="00A35C23">
        <w:rPr>
          <w:b/>
          <w:i/>
          <w:sz w:val="24"/>
          <w:szCs w:val="24"/>
        </w:rPr>
        <w:t xml:space="preserve">Сидорова Людмила Александровна  </w:t>
      </w:r>
    </w:p>
    <w:p w:rsidR="00E930B0" w:rsidRPr="00A35C23" w:rsidRDefault="00E930B0" w:rsidP="00A35C23">
      <w:pPr>
        <w:spacing w:line="240" w:lineRule="auto"/>
        <w:jc w:val="right"/>
        <w:rPr>
          <w:i/>
          <w:sz w:val="24"/>
          <w:szCs w:val="24"/>
        </w:rPr>
      </w:pPr>
      <w:r w:rsidRPr="00A35C23">
        <w:rPr>
          <w:i/>
          <w:sz w:val="24"/>
          <w:szCs w:val="24"/>
        </w:rPr>
        <w:t xml:space="preserve">преподаватель МАУ </w:t>
      </w:r>
      <w:proofErr w:type="gramStart"/>
      <w:r w:rsidRPr="00A35C23">
        <w:rPr>
          <w:i/>
          <w:sz w:val="24"/>
          <w:szCs w:val="24"/>
        </w:rPr>
        <w:t>ДО</w:t>
      </w:r>
      <w:proofErr w:type="gramEnd"/>
    </w:p>
    <w:p w:rsidR="00E930B0" w:rsidRPr="00A35C23" w:rsidRDefault="00E930B0" w:rsidP="00A35C23">
      <w:pPr>
        <w:spacing w:line="240" w:lineRule="auto"/>
        <w:jc w:val="right"/>
        <w:rPr>
          <w:i/>
          <w:sz w:val="24"/>
          <w:szCs w:val="24"/>
        </w:rPr>
      </w:pPr>
      <w:r w:rsidRPr="00A35C23">
        <w:rPr>
          <w:i/>
          <w:sz w:val="24"/>
          <w:szCs w:val="24"/>
        </w:rPr>
        <w:t xml:space="preserve">«Детская школа искусств имени А. А. </w:t>
      </w:r>
      <w:proofErr w:type="spellStart"/>
      <w:r w:rsidRPr="00A35C23">
        <w:rPr>
          <w:i/>
          <w:sz w:val="24"/>
          <w:szCs w:val="24"/>
        </w:rPr>
        <w:t>Алябьева</w:t>
      </w:r>
      <w:proofErr w:type="spellEnd"/>
      <w:r w:rsidRPr="00A35C23">
        <w:rPr>
          <w:i/>
          <w:sz w:val="24"/>
          <w:szCs w:val="24"/>
        </w:rPr>
        <w:t>»</w:t>
      </w:r>
    </w:p>
    <w:p w:rsidR="00E930B0" w:rsidRPr="00A35C23" w:rsidRDefault="00E930B0" w:rsidP="00A35C23">
      <w:pPr>
        <w:kinsoku w:val="0"/>
        <w:overflowPunct w:val="0"/>
        <w:autoSpaceDE w:val="0"/>
        <w:autoSpaceDN w:val="0"/>
        <w:adjustRightInd w:val="0"/>
        <w:spacing w:before="29" w:after="0" w:line="240" w:lineRule="auto"/>
        <w:ind w:left="3765" w:right="105" w:firstLine="2482"/>
        <w:jc w:val="right"/>
        <w:rPr>
          <w:rFonts w:cs="Times New Roman"/>
          <w:i/>
          <w:iCs/>
          <w:spacing w:val="-1"/>
          <w:sz w:val="24"/>
          <w:szCs w:val="24"/>
        </w:rPr>
      </w:pPr>
      <w:r w:rsidRPr="00A35C23">
        <w:rPr>
          <w:rFonts w:cs="Times New Roman"/>
          <w:i/>
          <w:iCs/>
          <w:spacing w:val="-1"/>
          <w:sz w:val="24"/>
          <w:szCs w:val="24"/>
        </w:rPr>
        <w:t>города Тобольска</w:t>
      </w:r>
    </w:p>
    <w:p w:rsidR="00E930B0" w:rsidRDefault="00E930B0" w:rsidP="00E930B0">
      <w:pPr>
        <w:kinsoku w:val="0"/>
        <w:overflowPunct w:val="0"/>
        <w:autoSpaceDE w:val="0"/>
        <w:autoSpaceDN w:val="0"/>
        <w:adjustRightInd w:val="0"/>
        <w:spacing w:before="29" w:after="0"/>
        <w:ind w:left="3765" w:right="105" w:firstLine="2482"/>
        <w:jc w:val="center"/>
        <w:rPr>
          <w:rFonts w:cs="Times New Roman"/>
          <w:i/>
          <w:iCs/>
          <w:spacing w:val="-1"/>
          <w:sz w:val="24"/>
          <w:szCs w:val="24"/>
        </w:rPr>
      </w:pPr>
    </w:p>
    <w:p w:rsidR="00E930B0" w:rsidRPr="00E930B0" w:rsidRDefault="00E930B0" w:rsidP="00E930B0">
      <w:pPr>
        <w:kinsoku w:val="0"/>
        <w:overflowPunct w:val="0"/>
        <w:autoSpaceDE w:val="0"/>
        <w:autoSpaceDN w:val="0"/>
        <w:adjustRightInd w:val="0"/>
        <w:spacing w:before="29" w:after="0"/>
        <w:ind w:right="105"/>
        <w:jc w:val="center"/>
        <w:rPr>
          <w:rFonts w:cs="Times New Roman"/>
          <w:b/>
          <w:i/>
          <w:iCs/>
          <w:spacing w:val="-1"/>
          <w:szCs w:val="28"/>
        </w:rPr>
      </w:pPr>
      <w:r w:rsidRPr="00E930B0">
        <w:rPr>
          <w:rFonts w:cs="Times New Roman"/>
          <w:b/>
          <w:i/>
          <w:iCs/>
          <w:spacing w:val="-1"/>
          <w:szCs w:val="28"/>
        </w:rPr>
        <w:t>Метод показа н</w:t>
      </w:r>
      <w:r w:rsidR="0066429F">
        <w:rPr>
          <w:rFonts w:cs="Times New Roman"/>
          <w:b/>
          <w:i/>
          <w:iCs/>
          <w:spacing w:val="-1"/>
          <w:szCs w:val="28"/>
        </w:rPr>
        <w:t>а уроках специальности в класс</w:t>
      </w:r>
      <w:r>
        <w:rPr>
          <w:rFonts w:cs="Times New Roman"/>
          <w:b/>
          <w:i/>
          <w:iCs/>
          <w:spacing w:val="-1"/>
          <w:szCs w:val="28"/>
        </w:rPr>
        <w:t>е</w:t>
      </w:r>
      <w:r w:rsidRPr="00E930B0">
        <w:rPr>
          <w:rFonts w:cs="Times New Roman"/>
          <w:b/>
          <w:i/>
          <w:iCs/>
          <w:spacing w:val="-1"/>
          <w:szCs w:val="28"/>
        </w:rPr>
        <w:t xml:space="preserve"> фортепиано</w:t>
      </w:r>
      <w:r>
        <w:rPr>
          <w:rFonts w:cs="Times New Roman"/>
          <w:b/>
          <w:i/>
          <w:iCs/>
          <w:spacing w:val="-1"/>
          <w:szCs w:val="28"/>
        </w:rPr>
        <w:t>.</w:t>
      </w:r>
    </w:p>
    <w:p w:rsidR="00E930B0" w:rsidRDefault="00E930B0" w:rsidP="00FC163C">
      <w:pPr>
        <w:kinsoku w:val="0"/>
        <w:overflowPunct w:val="0"/>
        <w:autoSpaceDE w:val="0"/>
        <w:autoSpaceDN w:val="0"/>
        <w:adjustRightInd w:val="0"/>
        <w:spacing w:before="29" w:after="0"/>
        <w:ind w:left="3765" w:right="105" w:firstLine="2482"/>
        <w:jc w:val="right"/>
        <w:rPr>
          <w:rFonts w:cs="Times New Roman"/>
          <w:i/>
          <w:iCs/>
          <w:spacing w:val="-1"/>
          <w:sz w:val="24"/>
          <w:szCs w:val="24"/>
        </w:rPr>
      </w:pPr>
    </w:p>
    <w:p w:rsidR="00E930B0" w:rsidRDefault="00FC163C" w:rsidP="00E930B0">
      <w:pPr>
        <w:kinsoku w:val="0"/>
        <w:overflowPunct w:val="0"/>
        <w:autoSpaceDE w:val="0"/>
        <w:autoSpaceDN w:val="0"/>
        <w:adjustRightInd w:val="0"/>
        <w:spacing w:before="29" w:after="0"/>
        <w:ind w:right="105"/>
        <w:jc w:val="right"/>
        <w:rPr>
          <w:rFonts w:cs="Times New Roman"/>
          <w:i/>
          <w:iCs/>
          <w:sz w:val="24"/>
          <w:szCs w:val="24"/>
        </w:rPr>
      </w:pPr>
      <w:r w:rsidRPr="00FC163C">
        <w:rPr>
          <w:rFonts w:cs="Times New Roman"/>
          <w:i/>
          <w:iCs/>
          <w:spacing w:val="-1"/>
          <w:sz w:val="24"/>
          <w:szCs w:val="24"/>
        </w:rPr>
        <w:t>Педагогам,</w:t>
      </w:r>
      <w:r w:rsidRPr="00FC163C">
        <w:rPr>
          <w:rFonts w:cs="Times New Roman"/>
          <w:i/>
          <w:iCs/>
          <w:sz w:val="24"/>
          <w:szCs w:val="24"/>
        </w:rPr>
        <w:t xml:space="preserve"> </w:t>
      </w:r>
      <w:r w:rsidRPr="00FC163C">
        <w:rPr>
          <w:rFonts w:cs="Times New Roman"/>
          <w:i/>
          <w:iCs/>
          <w:spacing w:val="-1"/>
          <w:sz w:val="24"/>
          <w:szCs w:val="24"/>
        </w:rPr>
        <w:t>особенно</w:t>
      </w:r>
      <w:r w:rsidRPr="00FC163C">
        <w:rPr>
          <w:rFonts w:cs="Times New Roman"/>
          <w:i/>
          <w:iCs/>
          <w:sz w:val="24"/>
          <w:szCs w:val="24"/>
        </w:rPr>
        <w:t xml:space="preserve"> молодым,</w:t>
      </w:r>
    </w:p>
    <w:p w:rsidR="00E930B0" w:rsidRDefault="00FC163C" w:rsidP="00E930B0">
      <w:pPr>
        <w:kinsoku w:val="0"/>
        <w:overflowPunct w:val="0"/>
        <w:autoSpaceDE w:val="0"/>
        <w:autoSpaceDN w:val="0"/>
        <w:adjustRightInd w:val="0"/>
        <w:spacing w:before="29" w:after="0"/>
        <w:ind w:right="105"/>
        <w:jc w:val="right"/>
        <w:rPr>
          <w:rFonts w:cs="Times New Roman"/>
          <w:i/>
          <w:iCs/>
          <w:sz w:val="24"/>
          <w:szCs w:val="24"/>
        </w:rPr>
      </w:pPr>
      <w:r w:rsidRPr="00FC163C">
        <w:rPr>
          <w:rFonts w:cs="Times New Roman"/>
          <w:i/>
          <w:iCs/>
          <w:spacing w:val="29"/>
          <w:sz w:val="24"/>
          <w:szCs w:val="24"/>
        </w:rPr>
        <w:t xml:space="preserve"> </w:t>
      </w:r>
      <w:r w:rsidRPr="00FC163C">
        <w:rPr>
          <w:rFonts w:cs="Times New Roman"/>
          <w:i/>
          <w:iCs/>
          <w:sz w:val="24"/>
          <w:szCs w:val="24"/>
        </w:rPr>
        <w:t xml:space="preserve">надо </w:t>
      </w:r>
      <w:r w:rsidRPr="00FC163C">
        <w:rPr>
          <w:rFonts w:cs="Times New Roman"/>
          <w:i/>
          <w:iCs/>
          <w:spacing w:val="-1"/>
          <w:sz w:val="24"/>
          <w:szCs w:val="24"/>
        </w:rPr>
        <w:t>уметь</w:t>
      </w:r>
      <w:r w:rsidRPr="00FC163C">
        <w:rPr>
          <w:rFonts w:cs="Times New Roman"/>
          <w:i/>
          <w:iCs/>
          <w:sz w:val="24"/>
          <w:szCs w:val="24"/>
        </w:rPr>
        <w:t xml:space="preserve"> не</w:t>
      </w:r>
      <w:r w:rsidRPr="00FC163C">
        <w:rPr>
          <w:rFonts w:cs="Times New Roman"/>
          <w:i/>
          <w:iCs/>
          <w:spacing w:val="-1"/>
          <w:sz w:val="24"/>
          <w:szCs w:val="24"/>
        </w:rPr>
        <w:t xml:space="preserve"> </w:t>
      </w:r>
      <w:r w:rsidRPr="00FC163C">
        <w:rPr>
          <w:rFonts w:cs="Times New Roman"/>
          <w:i/>
          <w:iCs/>
          <w:sz w:val="24"/>
          <w:szCs w:val="24"/>
        </w:rPr>
        <w:t xml:space="preserve">только </w:t>
      </w:r>
      <w:r w:rsidRPr="00FC163C">
        <w:rPr>
          <w:rFonts w:cs="Times New Roman"/>
          <w:i/>
          <w:iCs/>
          <w:spacing w:val="-1"/>
          <w:sz w:val="24"/>
          <w:szCs w:val="24"/>
        </w:rPr>
        <w:t>говорить</w:t>
      </w:r>
      <w:r w:rsidRPr="00FC163C">
        <w:rPr>
          <w:rFonts w:cs="Times New Roman"/>
          <w:i/>
          <w:iCs/>
          <w:sz w:val="24"/>
          <w:szCs w:val="24"/>
        </w:rPr>
        <w:t xml:space="preserve"> в</w:t>
      </w:r>
      <w:r w:rsidRPr="00FC163C">
        <w:rPr>
          <w:rFonts w:cs="Times New Roman"/>
          <w:i/>
          <w:iCs/>
          <w:spacing w:val="-1"/>
          <w:sz w:val="24"/>
          <w:szCs w:val="24"/>
        </w:rPr>
        <w:t xml:space="preserve"> классе,</w:t>
      </w:r>
      <w:r w:rsidRPr="00FC163C">
        <w:rPr>
          <w:rFonts w:cs="Times New Roman"/>
          <w:i/>
          <w:iCs/>
          <w:sz w:val="24"/>
          <w:szCs w:val="24"/>
        </w:rPr>
        <w:t xml:space="preserve"> </w:t>
      </w:r>
    </w:p>
    <w:p w:rsidR="00FC163C" w:rsidRPr="00FC163C" w:rsidRDefault="00FC163C" w:rsidP="00E930B0">
      <w:pPr>
        <w:kinsoku w:val="0"/>
        <w:overflowPunct w:val="0"/>
        <w:autoSpaceDE w:val="0"/>
        <w:autoSpaceDN w:val="0"/>
        <w:adjustRightInd w:val="0"/>
        <w:spacing w:before="29" w:after="0"/>
        <w:ind w:right="105"/>
        <w:jc w:val="right"/>
        <w:rPr>
          <w:rFonts w:cs="Times New Roman"/>
          <w:sz w:val="24"/>
          <w:szCs w:val="24"/>
        </w:rPr>
      </w:pPr>
      <w:r w:rsidRPr="00FC163C">
        <w:rPr>
          <w:rFonts w:cs="Times New Roman"/>
          <w:i/>
          <w:iCs/>
          <w:sz w:val="24"/>
          <w:szCs w:val="24"/>
        </w:rPr>
        <w:t>но и</w:t>
      </w:r>
      <w:r w:rsidRPr="00FC163C">
        <w:rPr>
          <w:rFonts w:cs="Times New Roman"/>
          <w:i/>
          <w:iCs/>
          <w:spacing w:val="2"/>
          <w:sz w:val="24"/>
          <w:szCs w:val="24"/>
        </w:rPr>
        <w:t xml:space="preserve"> </w:t>
      </w:r>
      <w:r w:rsidRPr="00FC163C">
        <w:rPr>
          <w:rFonts w:cs="Times New Roman"/>
          <w:i/>
          <w:iCs/>
          <w:sz w:val="24"/>
          <w:szCs w:val="24"/>
        </w:rPr>
        <w:t>играть</w:t>
      </w:r>
      <w:r w:rsidRPr="00FC163C">
        <w:rPr>
          <w:rFonts w:cs="Times New Roman"/>
          <w:i/>
          <w:iCs/>
          <w:spacing w:val="4"/>
          <w:sz w:val="24"/>
          <w:szCs w:val="24"/>
        </w:rPr>
        <w:t xml:space="preserve"> </w:t>
      </w:r>
      <w:r w:rsidRPr="00FC163C">
        <w:rPr>
          <w:rFonts w:cs="Times New Roman"/>
          <w:i/>
          <w:iCs/>
          <w:sz w:val="24"/>
          <w:szCs w:val="24"/>
        </w:rPr>
        <w:t>–</w:t>
      </w:r>
      <w:r w:rsidRPr="00FC163C">
        <w:rPr>
          <w:rFonts w:cs="Times New Roman"/>
          <w:i/>
          <w:iCs/>
          <w:spacing w:val="29"/>
          <w:sz w:val="24"/>
          <w:szCs w:val="24"/>
        </w:rPr>
        <w:t xml:space="preserve"> </w:t>
      </w:r>
      <w:r w:rsidRPr="00FC163C">
        <w:rPr>
          <w:rFonts w:cs="Times New Roman"/>
          <w:i/>
          <w:iCs/>
          <w:spacing w:val="-1"/>
          <w:sz w:val="24"/>
          <w:szCs w:val="24"/>
        </w:rPr>
        <w:t>цена</w:t>
      </w:r>
      <w:r w:rsidRPr="00FC163C">
        <w:rPr>
          <w:rFonts w:cs="Times New Roman"/>
          <w:i/>
          <w:iCs/>
          <w:sz w:val="24"/>
          <w:szCs w:val="24"/>
        </w:rPr>
        <w:t xml:space="preserve"> им как </w:t>
      </w:r>
      <w:r w:rsidRPr="00FC163C">
        <w:rPr>
          <w:rFonts w:cs="Times New Roman"/>
          <w:i/>
          <w:iCs/>
          <w:spacing w:val="-1"/>
          <w:sz w:val="24"/>
          <w:szCs w:val="24"/>
        </w:rPr>
        <w:t>профессионалам</w:t>
      </w:r>
      <w:r w:rsidRPr="00FC163C">
        <w:rPr>
          <w:rFonts w:cs="Times New Roman"/>
          <w:i/>
          <w:iCs/>
          <w:sz w:val="24"/>
          <w:szCs w:val="24"/>
        </w:rPr>
        <w:t xml:space="preserve"> </w:t>
      </w:r>
      <w:r w:rsidRPr="00FC163C">
        <w:rPr>
          <w:rFonts w:cs="Times New Roman"/>
          <w:i/>
          <w:iCs/>
          <w:spacing w:val="-1"/>
          <w:sz w:val="24"/>
          <w:szCs w:val="24"/>
        </w:rPr>
        <w:t>будет</w:t>
      </w:r>
      <w:r w:rsidRPr="00FC163C">
        <w:rPr>
          <w:rFonts w:cs="Times New Roman"/>
          <w:i/>
          <w:iCs/>
          <w:sz w:val="24"/>
          <w:szCs w:val="24"/>
        </w:rPr>
        <w:t xml:space="preserve"> </w:t>
      </w:r>
      <w:r w:rsidRPr="00FC163C">
        <w:rPr>
          <w:rFonts w:cs="Times New Roman"/>
          <w:i/>
          <w:iCs/>
          <w:spacing w:val="-1"/>
          <w:sz w:val="24"/>
          <w:szCs w:val="24"/>
        </w:rPr>
        <w:t>выше</w:t>
      </w:r>
      <w:r w:rsidR="002A3385">
        <w:rPr>
          <w:rFonts w:cs="Times New Roman"/>
          <w:i/>
          <w:iCs/>
          <w:spacing w:val="-1"/>
          <w:sz w:val="24"/>
          <w:szCs w:val="24"/>
        </w:rPr>
        <w:t>.</w:t>
      </w:r>
      <w:r w:rsidRPr="00FC163C">
        <w:rPr>
          <w:rFonts w:cs="Times New Roman"/>
          <w:i/>
          <w:iCs/>
          <w:spacing w:val="1"/>
          <w:sz w:val="24"/>
          <w:szCs w:val="24"/>
        </w:rPr>
        <w:t xml:space="preserve"> 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right="104"/>
        <w:jc w:val="right"/>
        <w:rPr>
          <w:rFonts w:cs="Times New Roman"/>
          <w:spacing w:val="-1"/>
          <w:sz w:val="24"/>
          <w:szCs w:val="24"/>
        </w:rPr>
      </w:pPr>
      <w:r w:rsidRPr="00FC163C">
        <w:rPr>
          <w:rFonts w:cs="Times New Roman"/>
          <w:sz w:val="24"/>
          <w:szCs w:val="24"/>
        </w:rPr>
        <w:t xml:space="preserve">Г. М. </w:t>
      </w:r>
      <w:r w:rsidRPr="00FC163C">
        <w:rPr>
          <w:rFonts w:cs="Times New Roman"/>
          <w:spacing w:val="-1"/>
          <w:sz w:val="24"/>
          <w:szCs w:val="24"/>
        </w:rPr>
        <w:t>Цыпин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2" w:after="0" w:line="240" w:lineRule="auto"/>
        <w:rPr>
          <w:rFonts w:cs="Times New Roman"/>
          <w:sz w:val="31"/>
          <w:szCs w:val="31"/>
        </w:rPr>
      </w:pPr>
    </w:p>
    <w:p w:rsidR="0054703B" w:rsidRPr="00FC163C" w:rsidRDefault="0054703B" w:rsidP="0054703B">
      <w:pPr>
        <w:kinsoku w:val="0"/>
        <w:overflowPunct w:val="0"/>
        <w:autoSpaceDE w:val="0"/>
        <w:autoSpaceDN w:val="0"/>
        <w:adjustRightInd w:val="0"/>
        <w:spacing w:before="1" w:after="0"/>
        <w:ind w:left="102" w:right="102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Педагогическая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деятельность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это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живое,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художественное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>дело,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которое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тогда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плодотворным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давать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хорошие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результаты,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когда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zCs w:val="28"/>
        </w:rPr>
        <w:t>сам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той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иной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степени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является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исполнителем.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after="0"/>
        <w:ind w:left="102" w:right="104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ситуации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урока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исполнительский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является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незаменимым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качеством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педагога.</w:t>
      </w:r>
    </w:p>
    <w:p w:rsidR="00FC163C" w:rsidRPr="0054703B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2" w:firstLine="719"/>
        <w:jc w:val="both"/>
        <w:rPr>
          <w:rFonts w:cs="Times New Roman"/>
          <w:color w:val="00B050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Воспитать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черты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исполнителя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ученике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="00405095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-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исполнитель.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«Педагог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обладает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рядом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неоспоримых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преимуществ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перед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педагогом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прежде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всего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преимуществом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живого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показа,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реального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примера»</w:t>
      </w:r>
      <w:r w:rsidRPr="00FC163C">
        <w:rPr>
          <w:rFonts w:cs="Times New Roman"/>
          <w:spacing w:val="31"/>
          <w:szCs w:val="28"/>
        </w:rPr>
        <w:t xml:space="preserve"> 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5" w:firstLine="719"/>
        <w:jc w:val="both"/>
        <w:rPr>
          <w:rFonts w:cs="Times New Roman"/>
          <w:spacing w:val="56"/>
          <w:szCs w:val="28"/>
        </w:rPr>
      </w:pP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инструментом,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2"/>
          <w:szCs w:val="28"/>
        </w:rPr>
        <w:t>по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мнению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Г.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zCs w:val="28"/>
        </w:rPr>
        <w:t>Г.</w:t>
      </w:r>
      <w:r w:rsidRPr="00FC163C">
        <w:rPr>
          <w:rFonts w:cs="Times New Roman"/>
          <w:spacing w:val="-1"/>
          <w:szCs w:val="28"/>
        </w:rPr>
        <w:t xml:space="preserve"> Нейгауза,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сразу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же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погружает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атмосферу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высокой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художественности,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побуждает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самостоятельным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поискам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нужного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звука,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воспитывает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zCs w:val="28"/>
        </w:rPr>
        <w:t>нём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глубокую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полную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внутреннюю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сосредоточенность,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>словом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>ведёт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zCs w:val="28"/>
        </w:rPr>
        <w:t>от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слуховых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ощущений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движению,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наоборот.</w:t>
      </w:r>
      <w:r w:rsidRPr="00FC163C">
        <w:rPr>
          <w:rFonts w:cs="Times New Roman"/>
          <w:spacing w:val="56"/>
          <w:szCs w:val="28"/>
        </w:rPr>
        <w:t xml:space="preserve"> </w:t>
      </w:r>
    </w:p>
    <w:p w:rsidR="00FC163C" w:rsidRPr="00FC163C" w:rsidRDefault="00FC163C" w:rsidP="00457E46">
      <w:pPr>
        <w:kinsoku w:val="0"/>
        <w:overflowPunct w:val="0"/>
        <w:autoSpaceDE w:val="0"/>
        <w:autoSpaceDN w:val="0"/>
        <w:adjustRightInd w:val="0"/>
        <w:spacing w:before="1" w:after="0"/>
        <w:ind w:right="105" w:firstLine="708"/>
        <w:jc w:val="both"/>
        <w:rPr>
          <w:rFonts w:cs="Times New Roman"/>
          <w:spacing w:val="-2"/>
          <w:szCs w:val="28"/>
        </w:rPr>
      </w:pPr>
      <w:r w:rsidRPr="00FC163C">
        <w:rPr>
          <w:rFonts w:cs="Times New Roman"/>
          <w:spacing w:val="-1"/>
          <w:szCs w:val="28"/>
        </w:rPr>
        <w:t>«Нельзя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превращаться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«чистых»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педагогов,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писал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он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…ученики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них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играют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ошибками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потому,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педагоги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сами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редко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просматривают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вещи,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которые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играют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их</w:t>
      </w:r>
      <w:r w:rsidRPr="00FC163C">
        <w:rPr>
          <w:rFonts w:cs="Times New Roman"/>
          <w:spacing w:val="4"/>
          <w:szCs w:val="28"/>
        </w:rPr>
        <w:t xml:space="preserve"> </w:t>
      </w:r>
      <w:proofErr w:type="gramStart"/>
      <w:r w:rsidRPr="00FC163C">
        <w:rPr>
          <w:rFonts w:cs="Times New Roman"/>
          <w:spacing w:val="-1"/>
          <w:szCs w:val="28"/>
        </w:rPr>
        <w:t>ученики</w:t>
      </w:r>
      <w:proofErr w:type="gramEnd"/>
      <w:r w:rsidRPr="00FC163C">
        <w:rPr>
          <w:rFonts w:cs="Times New Roman"/>
          <w:spacing w:val="-1"/>
          <w:szCs w:val="28"/>
        </w:rPr>
        <w:t>…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Конечно,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играть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ученикам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полезно,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особенно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малоспособным</w:t>
      </w:r>
      <w:r w:rsidR="00405095">
        <w:rPr>
          <w:rFonts w:cs="Times New Roman"/>
          <w:spacing w:val="-1"/>
          <w:szCs w:val="28"/>
        </w:rPr>
        <w:t>.</w:t>
      </w:r>
    </w:p>
    <w:p w:rsidR="00FC163C" w:rsidRPr="00A35C23" w:rsidRDefault="00FC163C" w:rsidP="00457E46">
      <w:pPr>
        <w:kinsoku w:val="0"/>
        <w:overflowPunct w:val="0"/>
        <w:autoSpaceDE w:val="0"/>
        <w:autoSpaceDN w:val="0"/>
        <w:adjustRightInd w:val="0"/>
        <w:spacing w:before="149" w:after="0"/>
        <w:ind w:right="107" w:firstLine="708"/>
        <w:jc w:val="both"/>
        <w:rPr>
          <w:rFonts w:cs="Times New Roman"/>
          <w:spacing w:val="22"/>
          <w:szCs w:val="28"/>
        </w:rPr>
      </w:pP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педагогической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Оборина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своей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эффективности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был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первом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zCs w:val="28"/>
        </w:rPr>
        <w:t>месте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сравнении</w:t>
      </w:r>
      <w:r w:rsidRPr="00FC163C">
        <w:rPr>
          <w:rFonts w:cs="Times New Roman"/>
          <w:spacing w:val="22"/>
          <w:szCs w:val="28"/>
        </w:rPr>
        <w:t xml:space="preserve"> </w:t>
      </w:r>
      <w:proofErr w:type="gramStart"/>
      <w:r w:rsidRPr="00FC163C">
        <w:rPr>
          <w:rFonts w:cs="Times New Roman"/>
          <w:szCs w:val="28"/>
        </w:rPr>
        <w:t>со</w:t>
      </w:r>
      <w:proofErr w:type="gramEnd"/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словесно</w:t>
      </w:r>
      <w:r w:rsidR="00405095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-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разъяснительным.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Разбирая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учеником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новое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произведение,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«мог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сыграть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начала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до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конца,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чаще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иллюстрировал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частями,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фрагментами.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Порой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надолго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останавливался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70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…  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на  </w:t>
      </w:r>
      <w:r w:rsidRPr="00FC163C">
        <w:rPr>
          <w:rFonts w:cs="Times New Roman"/>
          <w:spacing w:val="7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каком-либо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эпизоде,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детали,</w:t>
      </w:r>
      <w:r w:rsidR="00405095">
        <w:rPr>
          <w:rFonts w:cs="Times New Roman"/>
          <w:spacing w:val="-1"/>
          <w:szCs w:val="28"/>
        </w:rPr>
        <w:t xml:space="preserve"> исполнительской </w:t>
      </w:r>
      <w:r w:rsidR="00405095" w:rsidRPr="00FC163C">
        <w:rPr>
          <w:rFonts w:cs="Times New Roman"/>
          <w:spacing w:val="-1"/>
          <w:szCs w:val="28"/>
        </w:rPr>
        <w:t>частности,</w:t>
      </w:r>
      <w:r w:rsidR="00405095" w:rsidRPr="00FC163C">
        <w:rPr>
          <w:rFonts w:cs="Times New Roman"/>
          <w:spacing w:val="13"/>
          <w:szCs w:val="28"/>
        </w:rPr>
        <w:t xml:space="preserve"> </w:t>
      </w:r>
      <w:r w:rsidR="00405095" w:rsidRPr="00FC163C">
        <w:rPr>
          <w:rFonts w:cs="Times New Roman"/>
          <w:spacing w:val="-1"/>
          <w:szCs w:val="28"/>
        </w:rPr>
        <w:t>разъясняя</w:t>
      </w:r>
      <w:r w:rsidR="00405095" w:rsidRPr="00FC163C">
        <w:rPr>
          <w:rFonts w:cs="Times New Roman"/>
          <w:spacing w:val="12"/>
          <w:szCs w:val="28"/>
        </w:rPr>
        <w:t xml:space="preserve"> </w:t>
      </w:r>
      <w:r w:rsidR="00405095" w:rsidRPr="00FC163C">
        <w:rPr>
          <w:rFonts w:cs="Times New Roman"/>
          <w:szCs w:val="28"/>
        </w:rPr>
        <w:t>и</w:t>
      </w:r>
      <w:r w:rsidR="00405095" w:rsidRPr="00FC163C">
        <w:rPr>
          <w:rFonts w:cs="Times New Roman"/>
          <w:spacing w:val="16"/>
          <w:szCs w:val="28"/>
        </w:rPr>
        <w:t xml:space="preserve"> </w:t>
      </w:r>
      <w:r w:rsidR="00405095" w:rsidRPr="00FC163C">
        <w:rPr>
          <w:rFonts w:cs="Times New Roman"/>
          <w:spacing w:val="-1"/>
          <w:szCs w:val="28"/>
        </w:rPr>
        <w:t>показывая</w:t>
      </w:r>
      <w:r w:rsidR="00405095" w:rsidRPr="00FC163C">
        <w:rPr>
          <w:rFonts w:cs="Times New Roman"/>
          <w:spacing w:val="13"/>
          <w:szCs w:val="28"/>
        </w:rPr>
        <w:t xml:space="preserve"> </w:t>
      </w:r>
      <w:r w:rsidR="00405095" w:rsidRPr="00FC163C">
        <w:rPr>
          <w:rFonts w:cs="Times New Roman"/>
          <w:szCs w:val="28"/>
        </w:rPr>
        <w:t>её,</w:t>
      </w:r>
      <w:r w:rsidR="00405095" w:rsidRPr="00FC163C">
        <w:rPr>
          <w:rFonts w:cs="Times New Roman"/>
          <w:spacing w:val="15"/>
          <w:szCs w:val="28"/>
        </w:rPr>
        <w:t xml:space="preserve"> </w:t>
      </w:r>
      <w:r w:rsidR="00405095" w:rsidRPr="00FC163C">
        <w:rPr>
          <w:rFonts w:cs="Times New Roman"/>
          <w:spacing w:val="-1"/>
          <w:szCs w:val="28"/>
        </w:rPr>
        <w:t>если</w:t>
      </w:r>
      <w:r w:rsidR="00405095" w:rsidRPr="00FC163C">
        <w:rPr>
          <w:rFonts w:cs="Times New Roman"/>
          <w:spacing w:val="16"/>
          <w:szCs w:val="28"/>
        </w:rPr>
        <w:t xml:space="preserve"> </w:t>
      </w:r>
      <w:r w:rsidR="00405095" w:rsidRPr="00FC163C">
        <w:rPr>
          <w:rFonts w:cs="Times New Roman"/>
          <w:szCs w:val="28"/>
        </w:rPr>
        <w:t>это</w:t>
      </w:r>
      <w:r w:rsidR="00405095" w:rsidRPr="00FC163C">
        <w:rPr>
          <w:rFonts w:cs="Times New Roman"/>
          <w:spacing w:val="16"/>
          <w:szCs w:val="28"/>
        </w:rPr>
        <w:t xml:space="preserve"> </w:t>
      </w:r>
      <w:r w:rsidR="00405095" w:rsidRPr="00FC163C">
        <w:rPr>
          <w:rFonts w:cs="Times New Roman"/>
          <w:spacing w:val="-1"/>
          <w:szCs w:val="28"/>
        </w:rPr>
        <w:t>требовалось,</w:t>
      </w:r>
      <w:r w:rsidR="00405095" w:rsidRPr="00FC163C">
        <w:rPr>
          <w:rFonts w:cs="Times New Roman"/>
          <w:spacing w:val="55"/>
          <w:szCs w:val="28"/>
        </w:rPr>
        <w:t xml:space="preserve"> </w:t>
      </w:r>
      <w:r w:rsidR="00405095" w:rsidRPr="00FC163C">
        <w:rPr>
          <w:rFonts w:cs="Times New Roman"/>
          <w:szCs w:val="28"/>
        </w:rPr>
        <w:t xml:space="preserve">не </w:t>
      </w:r>
      <w:r w:rsidR="00405095" w:rsidRPr="00FC163C">
        <w:rPr>
          <w:rFonts w:cs="Times New Roman"/>
          <w:spacing w:val="-1"/>
          <w:szCs w:val="28"/>
        </w:rPr>
        <w:t>один</w:t>
      </w:r>
      <w:r w:rsidR="00405095" w:rsidRPr="00FC163C">
        <w:rPr>
          <w:rFonts w:cs="Times New Roman"/>
          <w:spacing w:val="-3"/>
          <w:szCs w:val="28"/>
        </w:rPr>
        <w:t xml:space="preserve"> </w:t>
      </w:r>
      <w:r w:rsidR="00405095" w:rsidRPr="00FC163C">
        <w:rPr>
          <w:rFonts w:cs="Times New Roman"/>
          <w:szCs w:val="28"/>
        </w:rPr>
        <w:t>раз»</w:t>
      </w:r>
      <w:r w:rsidR="00405095" w:rsidRPr="00FC163C">
        <w:rPr>
          <w:rFonts w:cs="Times New Roman"/>
          <w:spacing w:val="-2"/>
          <w:szCs w:val="28"/>
        </w:rPr>
        <w:t xml:space="preserve"> </w:t>
      </w:r>
    </w:p>
    <w:p w:rsidR="00457E46" w:rsidRDefault="00FC163C" w:rsidP="00405095">
      <w:pPr>
        <w:kinsoku w:val="0"/>
        <w:overflowPunct w:val="0"/>
        <w:autoSpaceDE w:val="0"/>
        <w:autoSpaceDN w:val="0"/>
        <w:adjustRightInd w:val="0"/>
        <w:spacing w:after="0"/>
        <w:ind w:left="102" w:right="102" w:firstLine="719"/>
        <w:jc w:val="both"/>
        <w:rPr>
          <w:rFonts w:cs="Times New Roman"/>
          <w:spacing w:val="35"/>
          <w:szCs w:val="28"/>
        </w:rPr>
      </w:pPr>
      <w:r w:rsidRPr="00FC163C">
        <w:rPr>
          <w:rFonts w:cs="Times New Roman"/>
          <w:spacing w:val="-1"/>
          <w:szCs w:val="28"/>
        </w:rPr>
        <w:t>Метод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является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традиционным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методом,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берущим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начало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русской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педагогике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XIX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века.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тех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пор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нам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известны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такие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виды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</w:t>
      </w:r>
      <w:r w:rsidRPr="00FC163C">
        <w:rPr>
          <w:rFonts w:cs="Times New Roman"/>
          <w:spacing w:val="35"/>
          <w:szCs w:val="28"/>
        </w:rPr>
        <w:t xml:space="preserve"> </w:t>
      </w: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after="0"/>
        <w:ind w:left="102" w:right="102" w:firstLine="719"/>
        <w:jc w:val="both"/>
        <w:rPr>
          <w:rFonts w:cs="Times New Roman"/>
          <w:spacing w:val="35"/>
          <w:szCs w:val="28"/>
        </w:rPr>
      </w:pP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after="0"/>
        <w:ind w:left="102" w:right="102" w:firstLine="719"/>
        <w:jc w:val="both"/>
        <w:rPr>
          <w:rFonts w:cs="Times New Roman"/>
          <w:spacing w:val="35"/>
          <w:szCs w:val="28"/>
        </w:rPr>
      </w:pP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after="0"/>
        <w:ind w:left="102" w:right="102" w:firstLine="719"/>
        <w:jc w:val="both"/>
        <w:rPr>
          <w:rFonts w:cs="Times New Roman"/>
          <w:spacing w:val="35"/>
          <w:szCs w:val="28"/>
        </w:rPr>
      </w:pP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after="0"/>
        <w:ind w:left="102" w:right="102" w:firstLine="719"/>
        <w:jc w:val="both"/>
        <w:rPr>
          <w:rFonts w:cs="Times New Roman"/>
          <w:spacing w:val="35"/>
          <w:szCs w:val="28"/>
        </w:rPr>
      </w:pP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after="0"/>
        <w:ind w:left="102" w:right="102" w:firstLine="719"/>
        <w:jc w:val="both"/>
        <w:rPr>
          <w:rFonts w:cs="Times New Roman"/>
          <w:spacing w:val="35"/>
          <w:szCs w:val="28"/>
        </w:rPr>
      </w:pPr>
    </w:p>
    <w:p w:rsidR="00405095" w:rsidRDefault="00FC163C" w:rsidP="00457E46">
      <w:pPr>
        <w:kinsoku w:val="0"/>
        <w:overflowPunct w:val="0"/>
        <w:autoSpaceDE w:val="0"/>
        <w:autoSpaceDN w:val="0"/>
        <w:adjustRightInd w:val="0"/>
        <w:spacing w:after="0"/>
        <w:ind w:left="102" w:right="102"/>
        <w:jc w:val="both"/>
        <w:rPr>
          <w:rFonts w:cs="Times New Roman"/>
          <w:spacing w:val="57"/>
          <w:szCs w:val="28"/>
        </w:rPr>
      </w:pPr>
      <w:r w:rsidRPr="00FC163C">
        <w:rPr>
          <w:rFonts w:cs="Times New Roman"/>
          <w:spacing w:val="-1"/>
          <w:szCs w:val="28"/>
        </w:rPr>
        <w:t>инструктивный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(дающий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указания,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предлагающий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приёмы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способы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работы),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художественный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(показ-эталон),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карикатурный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т.д.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то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время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это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был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исключительно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того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произведения,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которым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шла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работа.</w:t>
      </w:r>
      <w:r w:rsidRPr="00FC163C">
        <w:rPr>
          <w:rFonts w:cs="Times New Roman"/>
          <w:spacing w:val="57"/>
          <w:szCs w:val="28"/>
        </w:rPr>
        <w:t xml:space="preserve"> </w:t>
      </w:r>
    </w:p>
    <w:p w:rsidR="00FC163C" w:rsidRPr="00405095" w:rsidRDefault="00FC163C" w:rsidP="00E930B0">
      <w:pPr>
        <w:kinsoku w:val="0"/>
        <w:overflowPunct w:val="0"/>
        <w:autoSpaceDE w:val="0"/>
        <w:autoSpaceDN w:val="0"/>
        <w:adjustRightInd w:val="0"/>
        <w:spacing w:after="0"/>
        <w:ind w:right="102" w:firstLine="708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При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zCs w:val="28"/>
        </w:rPr>
        <w:t>этом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показ-эталон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отличался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разнообразием,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соответствовал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высоким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эстетическим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стандартам.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Именно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такой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имел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место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А.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Б. </w:t>
      </w:r>
      <w:proofErr w:type="spellStart"/>
      <w:r w:rsidRPr="00FC163C">
        <w:rPr>
          <w:rFonts w:cs="Times New Roman"/>
          <w:spacing w:val="-1"/>
          <w:szCs w:val="28"/>
        </w:rPr>
        <w:t>Гольденвейзера</w:t>
      </w:r>
      <w:proofErr w:type="spellEnd"/>
      <w:r w:rsidRPr="00FC163C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zCs w:val="28"/>
        </w:rPr>
        <w:t>Г.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Гинзбург,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являясь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его  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учеником,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значительно</w:t>
      </w:r>
      <w:r w:rsidR="00405095">
        <w:rPr>
          <w:rFonts w:cs="Times New Roman"/>
          <w:spacing w:val="-1"/>
          <w:szCs w:val="28"/>
        </w:rPr>
        <w:t xml:space="preserve">   </w:t>
      </w:r>
      <w:r w:rsidRPr="00FC163C">
        <w:rPr>
          <w:rFonts w:cs="Times New Roman"/>
          <w:spacing w:val="-1"/>
          <w:szCs w:val="28"/>
        </w:rPr>
        <w:t>«расширил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толкование,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демонстрируя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ученикам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возможность,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но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желательность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различных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вариантов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интерпретаций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или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отдельных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фрагментов.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позже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…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широко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использует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принцип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аналогий, сопоставлений</w:t>
      </w:r>
      <w:r w:rsidRPr="00FC163C">
        <w:rPr>
          <w:rFonts w:cs="Times New Roman"/>
          <w:szCs w:val="28"/>
        </w:rPr>
        <w:t xml:space="preserve"> и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противопоставлений»</w:t>
      </w:r>
      <w:r w:rsidR="00405095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pacing w:val="-1"/>
          <w:szCs w:val="28"/>
        </w:rPr>
        <w:t xml:space="preserve"> 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2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Стремясь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раскрытию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индивидуальных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способностей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ученика,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развитию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творческой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инициативы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самостоятельности,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обязан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подвести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пониманию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стиля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композитора,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авторских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указаний.</w:t>
      </w:r>
      <w:r w:rsidRPr="00FC163C">
        <w:rPr>
          <w:rFonts w:cs="Times New Roman"/>
          <w:spacing w:val="10"/>
          <w:szCs w:val="28"/>
        </w:rPr>
        <w:t xml:space="preserve"> </w:t>
      </w:r>
      <w:r w:rsidR="00405095">
        <w:rPr>
          <w:rFonts w:cs="Times New Roman"/>
          <w:spacing w:val="-2"/>
          <w:szCs w:val="28"/>
        </w:rPr>
        <w:t xml:space="preserve">Нужно 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о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zCs w:val="28"/>
        </w:rPr>
        <w:t>многом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рассказать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и,</w:t>
      </w:r>
      <w:r w:rsidRPr="00FC163C">
        <w:rPr>
          <w:rFonts w:cs="Times New Roman"/>
          <w:spacing w:val="41"/>
          <w:szCs w:val="28"/>
        </w:rPr>
        <w:t xml:space="preserve"> </w:t>
      </w:r>
      <w:proofErr w:type="gramStart"/>
      <w:r w:rsidRPr="00FC163C">
        <w:rPr>
          <w:rFonts w:cs="Times New Roman"/>
          <w:spacing w:val="-1"/>
          <w:szCs w:val="28"/>
        </w:rPr>
        <w:t>важное</w:t>
      </w:r>
      <w:proofErr w:type="gram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показать.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самого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начала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обучения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мы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должны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воспитывать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высокую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требовательность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своей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собственной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игре.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Такую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же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требовательность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своему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показу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предъявлять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2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своей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опирается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два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основных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метода.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Первый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них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собственноручный</w:t>
      </w:r>
      <w:r w:rsidRPr="00FC163C">
        <w:rPr>
          <w:rFonts w:cs="Times New Roman"/>
          <w:b/>
          <w:bCs/>
          <w:i/>
          <w:iCs/>
          <w:spacing w:val="6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показ</w:t>
      </w:r>
      <w:r w:rsidRPr="00FC163C">
        <w:rPr>
          <w:rFonts w:cs="Times New Roman"/>
          <w:b/>
          <w:bCs/>
          <w:i/>
          <w:iCs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(наглядно-иллюстративный</w:t>
      </w:r>
      <w:r w:rsidRPr="00FC163C">
        <w:rPr>
          <w:rFonts w:cs="Times New Roman"/>
          <w:b/>
          <w:bCs/>
          <w:spacing w:val="-1"/>
          <w:szCs w:val="28"/>
        </w:rPr>
        <w:t>)</w:t>
      </w:r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т.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zCs w:val="28"/>
        </w:rPr>
        <w:t>е.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демонстрация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того,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сыграть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zCs w:val="28"/>
        </w:rPr>
        <w:t>что-либо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инструменте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надо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(при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отрицательном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показе).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Второй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словесное</w:t>
      </w:r>
      <w:r w:rsidRPr="00FC163C">
        <w:rPr>
          <w:rFonts w:cs="Times New Roman"/>
          <w:b/>
          <w:bCs/>
          <w:i/>
          <w:iCs/>
          <w:spacing w:val="20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пояснение</w:t>
      </w:r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сделать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учащемуся.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Каждый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этих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методов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имеет</w:t>
      </w:r>
      <w:r w:rsidRPr="00FC163C">
        <w:rPr>
          <w:rFonts w:cs="Times New Roman"/>
          <w:spacing w:val="18"/>
          <w:szCs w:val="28"/>
        </w:rPr>
        <w:t xml:space="preserve"> </w:t>
      </w:r>
      <w:r w:rsidR="00405095">
        <w:rPr>
          <w:rFonts w:cs="Times New Roman"/>
          <w:spacing w:val="-1"/>
          <w:szCs w:val="28"/>
        </w:rPr>
        <w:t>свой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смысл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предназначение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и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zCs w:val="28"/>
        </w:rPr>
        <w:t xml:space="preserve"> может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быть </w:t>
      </w:r>
      <w:r w:rsidRPr="00FC163C">
        <w:rPr>
          <w:rFonts w:cs="Times New Roman"/>
          <w:szCs w:val="28"/>
        </w:rPr>
        <w:t xml:space="preserve">без </w:t>
      </w:r>
      <w:r w:rsidRPr="00FC163C">
        <w:rPr>
          <w:rFonts w:cs="Times New Roman"/>
          <w:spacing w:val="-1"/>
          <w:szCs w:val="28"/>
        </w:rPr>
        <w:t>ущерба</w:t>
      </w:r>
      <w:r w:rsidRPr="00FC163C">
        <w:rPr>
          <w:rFonts w:cs="Times New Roman"/>
          <w:szCs w:val="28"/>
        </w:rPr>
        <w:t xml:space="preserve"> для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zCs w:val="28"/>
        </w:rPr>
        <w:t>дела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заменён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чем-то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иным.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 w:line="240" w:lineRule="auto"/>
        <w:ind w:left="821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 xml:space="preserve">Как и </w:t>
      </w:r>
      <w:r w:rsidRPr="00FC163C">
        <w:rPr>
          <w:rFonts w:cs="Times New Roman"/>
          <w:spacing w:val="-1"/>
          <w:szCs w:val="28"/>
        </w:rPr>
        <w:t>когда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пользоваться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методом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zCs w:val="28"/>
        </w:rPr>
        <w:t xml:space="preserve"> в</w:t>
      </w:r>
      <w:r w:rsidRPr="00FC163C">
        <w:rPr>
          <w:rFonts w:cs="Times New Roman"/>
          <w:spacing w:val="-1"/>
          <w:szCs w:val="28"/>
        </w:rPr>
        <w:t xml:space="preserve"> процессе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работы?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6" w:firstLine="719"/>
        <w:jc w:val="both"/>
        <w:rPr>
          <w:rFonts w:cs="Times New Roman"/>
          <w:spacing w:val="21"/>
          <w:szCs w:val="28"/>
        </w:rPr>
      </w:pP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методу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zCs w:val="28"/>
        </w:rPr>
        <w:t>показа,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демонстрации,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прибегает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уже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при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выборе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учебной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программы.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программу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должны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включаться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pacing w:val="21"/>
          <w:szCs w:val="28"/>
        </w:rPr>
        <w:t xml:space="preserve"> </w:t>
      </w:r>
    </w:p>
    <w:p w:rsidR="00FC163C" w:rsidRPr="00FC163C" w:rsidRDefault="00FC163C" w:rsidP="00457E46">
      <w:pPr>
        <w:kinsoku w:val="0"/>
        <w:overflowPunct w:val="0"/>
        <w:autoSpaceDE w:val="0"/>
        <w:autoSpaceDN w:val="0"/>
        <w:adjustRightInd w:val="0"/>
        <w:spacing w:before="47" w:after="0"/>
        <w:ind w:right="106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разных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жанров,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стилей,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форм,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инструктивного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характера.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Репертуар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быть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целесообразным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практической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точки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зрения,</w:t>
      </w:r>
      <w:r w:rsidRPr="00FC163C">
        <w:rPr>
          <w:rFonts w:cs="Times New Roman"/>
          <w:spacing w:val="70"/>
          <w:szCs w:val="28"/>
        </w:rPr>
        <w:t xml:space="preserve"> </w:t>
      </w:r>
      <w:r w:rsidRPr="00FC163C">
        <w:rPr>
          <w:rFonts w:cs="Times New Roman"/>
          <w:szCs w:val="28"/>
        </w:rPr>
        <w:t>но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и,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немаловажно,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нравиться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ученику,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вызывать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него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непосредственный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эмоциональный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отклик.</w:t>
      </w:r>
    </w:p>
    <w:p w:rsidR="00E930B0" w:rsidRDefault="00FC163C" w:rsidP="00405095">
      <w:pPr>
        <w:kinsoku w:val="0"/>
        <w:overflowPunct w:val="0"/>
        <w:autoSpaceDE w:val="0"/>
        <w:autoSpaceDN w:val="0"/>
        <w:adjustRightInd w:val="0"/>
        <w:spacing w:before="1" w:after="0"/>
        <w:ind w:left="102" w:right="103" w:firstLine="719"/>
        <w:jc w:val="both"/>
        <w:rPr>
          <w:rFonts w:cs="Times New Roman"/>
          <w:spacing w:val="29"/>
          <w:szCs w:val="28"/>
        </w:rPr>
      </w:pPr>
      <w:r w:rsidRPr="00FC163C">
        <w:rPr>
          <w:rFonts w:cs="Times New Roman"/>
          <w:spacing w:val="-1"/>
          <w:szCs w:val="28"/>
        </w:rPr>
        <w:t>Использование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метода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разных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этапах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произведением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имеет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свои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особенности.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Классический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план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29"/>
          <w:szCs w:val="28"/>
        </w:rPr>
        <w:t xml:space="preserve"> </w:t>
      </w:r>
    </w:p>
    <w:p w:rsidR="00FC163C" w:rsidRDefault="00FC163C" w:rsidP="00A35C23">
      <w:pPr>
        <w:kinsoku w:val="0"/>
        <w:overflowPunct w:val="0"/>
        <w:autoSpaceDE w:val="0"/>
        <w:autoSpaceDN w:val="0"/>
        <w:adjustRightInd w:val="0"/>
        <w:spacing w:before="1" w:after="0"/>
        <w:ind w:right="103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произведением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включает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три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этапа: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i/>
          <w:iCs/>
          <w:spacing w:val="-1"/>
          <w:szCs w:val="28"/>
        </w:rPr>
        <w:t>ознакомление</w:t>
      </w:r>
      <w:r w:rsidRPr="00FC163C">
        <w:rPr>
          <w:rFonts w:cs="Times New Roman"/>
          <w:i/>
          <w:iCs/>
          <w:spacing w:val="23"/>
          <w:szCs w:val="28"/>
        </w:rPr>
        <w:t xml:space="preserve"> </w:t>
      </w:r>
      <w:r w:rsidRPr="00FC163C">
        <w:rPr>
          <w:rFonts w:cs="Times New Roman"/>
          <w:i/>
          <w:iCs/>
          <w:szCs w:val="28"/>
        </w:rPr>
        <w:t>и</w:t>
      </w:r>
      <w:r w:rsidRPr="00FC163C">
        <w:rPr>
          <w:rFonts w:cs="Times New Roman"/>
          <w:i/>
          <w:iCs/>
          <w:spacing w:val="26"/>
          <w:szCs w:val="28"/>
        </w:rPr>
        <w:t xml:space="preserve"> </w:t>
      </w:r>
      <w:r w:rsidRPr="00FC163C">
        <w:rPr>
          <w:rFonts w:cs="Times New Roman"/>
          <w:i/>
          <w:iCs/>
          <w:spacing w:val="-1"/>
          <w:szCs w:val="28"/>
        </w:rPr>
        <w:t>разбор</w:t>
      </w:r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i/>
          <w:iCs/>
          <w:spacing w:val="-1"/>
          <w:szCs w:val="28"/>
        </w:rPr>
        <w:t>работу</w:t>
      </w:r>
      <w:r w:rsidRPr="00FC163C">
        <w:rPr>
          <w:rFonts w:cs="Times New Roman"/>
          <w:i/>
          <w:iCs/>
          <w:spacing w:val="25"/>
          <w:szCs w:val="28"/>
        </w:rPr>
        <w:t xml:space="preserve"> </w:t>
      </w:r>
      <w:r w:rsidRPr="00FC163C">
        <w:rPr>
          <w:rFonts w:cs="Times New Roman"/>
          <w:i/>
          <w:iCs/>
          <w:spacing w:val="-1"/>
          <w:szCs w:val="28"/>
        </w:rPr>
        <w:t>над</w:t>
      </w:r>
      <w:r w:rsidRPr="00FC163C">
        <w:rPr>
          <w:rFonts w:cs="Times New Roman"/>
          <w:i/>
          <w:iCs/>
          <w:spacing w:val="41"/>
          <w:szCs w:val="28"/>
        </w:rPr>
        <w:t xml:space="preserve"> </w:t>
      </w:r>
      <w:r w:rsidRPr="00FC163C">
        <w:rPr>
          <w:rFonts w:cs="Times New Roman"/>
          <w:i/>
          <w:iCs/>
          <w:spacing w:val="-1"/>
          <w:szCs w:val="28"/>
        </w:rPr>
        <w:t>деталями</w:t>
      </w:r>
      <w:r w:rsidRPr="00FC163C">
        <w:rPr>
          <w:rFonts w:cs="Times New Roman"/>
          <w:spacing w:val="-1"/>
          <w:szCs w:val="28"/>
        </w:rPr>
        <w:t xml:space="preserve">, </w:t>
      </w:r>
      <w:r w:rsidRPr="00FC163C">
        <w:rPr>
          <w:rFonts w:cs="Times New Roman"/>
          <w:i/>
          <w:iCs/>
          <w:spacing w:val="-1"/>
          <w:szCs w:val="28"/>
        </w:rPr>
        <w:t>работу</w:t>
      </w:r>
      <w:r w:rsidRPr="00FC163C">
        <w:rPr>
          <w:rFonts w:cs="Times New Roman"/>
          <w:i/>
          <w:iCs/>
          <w:szCs w:val="28"/>
        </w:rPr>
        <w:t xml:space="preserve"> </w:t>
      </w:r>
      <w:r w:rsidRPr="00FC163C">
        <w:rPr>
          <w:rFonts w:cs="Times New Roman"/>
          <w:i/>
          <w:iCs/>
          <w:spacing w:val="-2"/>
          <w:szCs w:val="28"/>
        </w:rPr>
        <w:t>над</w:t>
      </w:r>
      <w:r w:rsidRPr="00FC163C">
        <w:rPr>
          <w:rFonts w:cs="Times New Roman"/>
          <w:i/>
          <w:iCs/>
          <w:spacing w:val="-1"/>
          <w:szCs w:val="28"/>
        </w:rPr>
        <w:t xml:space="preserve"> исполнением</w:t>
      </w:r>
      <w:r w:rsidRPr="00FC163C">
        <w:rPr>
          <w:rFonts w:cs="Times New Roman"/>
          <w:spacing w:val="-1"/>
          <w:szCs w:val="28"/>
        </w:rPr>
        <w:t>.</w:t>
      </w:r>
    </w:p>
    <w:p w:rsidR="00405095" w:rsidRPr="00405095" w:rsidRDefault="00405095" w:rsidP="00405095">
      <w:pPr>
        <w:kinsoku w:val="0"/>
        <w:overflowPunct w:val="0"/>
        <w:autoSpaceDE w:val="0"/>
        <w:autoSpaceDN w:val="0"/>
        <w:adjustRightInd w:val="0"/>
        <w:spacing w:before="1" w:after="0"/>
        <w:ind w:left="102" w:right="103" w:firstLine="719"/>
        <w:jc w:val="both"/>
        <w:rPr>
          <w:rFonts w:cs="Times New Roman"/>
          <w:spacing w:val="-1"/>
          <w:szCs w:val="28"/>
        </w:rPr>
        <w:sectPr w:rsidR="00405095" w:rsidRPr="00405095">
          <w:type w:val="continuous"/>
          <w:pgSz w:w="11910" w:h="16840"/>
          <w:pgMar w:top="0" w:right="740" w:bottom="0" w:left="1600" w:header="720" w:footer="720" w:gutter="0"/>
          <w:cols w:space="720"/>
          <w:noEndnote/>
        </w:sectPr>
      </w:pPr>
    </w:p>
    <w:p w:rsidR="00457E46" w:rsidRDefault="00FC163C" w:rsidP="00405095">
      <w:pPr>
        <w:kinsoku w:val="0"/>
        <w:overflowPunct w:val="0"/>
        <w:autoSpaceDE w:val="0"/>
        <w:autoSpaceDN w:val="0"/>
        <w:adjustRightInd w:val="0"/>
        <w:spacing w:before="149" w:after="0"/>
        <w:ind w:right="105" w:firstLine="708"/>
        <w:jc w:val="both"/>
        <w:rPr>
          <w:rFonts w:cs="Times New Roman"/>
          <w:spacing w:val="49"/>
          <w:szCs w:val="28"/>
        </w:rPr>
      </w:pPr>
      <w:r w:rsidRPr="00FC163C">
        <w:rPr>
          <w:rFonts w:cs="Times New Roman"/>
          <w:spacing w:val="-1"/>
          <w:szCs w:val="28"/>
        </w:rPr>
        <w:lastRenderedPageBreak/>
        <w:t>На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первом</w:t>
      </w:r>
      <w:r w:rsidRPr="00FC163C">
        <w:rPr>
          <w:rFonts w:cs="Times New Roman"/>
          <w:b/>
          <w:bCs/>
          <w:i/>
          <w:iCs/>
          <w:spacing w:val="62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этапе</w:t>
      </w:r>
      <w:r w:rsidRPr="00FC163C">
        <w:rPr>
          <w:rFonts w:cs="Times New Roman"/>
          <w:b/>
          <w:bCs/>
          <w:i/>
          <w:iCs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преподаватель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исполнить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zCs w:val="28"/>
        </w:rPr>
        <w:t>со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всей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эмоциональностью,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zCs w:val="28"/>
        </w:rPr>
        <w:t>может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стать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импульсом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пробуждения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8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маломузыкальном</w:t>
      </w:r>
      <w:proofErr w:type="spellEnd"/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ученике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стремления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к 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самовыражению.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Для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учеников,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которые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легко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схватывают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музыку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zCs w:val="28"/>
        </w:rPr>
        <w:t>по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слуху,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это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привести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неточному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разбору.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zCs w:val="28"/>
        </w:rPr>
        <w:t>Таким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лучше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показывать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какие-либо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другие,</w:t>
      </w:r>
      <w:r w:rsidRPr="00FC163C">
        <w:rPr>
          <w:rFonts w:cs="Times New Roman"/>
          <w:spacing w:val="49"/>
          <w:szCs w:val="28"/>
        </w:rPr>
        <w:t xml:space="preserve"> </w:t>
      </w: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before="149" w:after="0"/>
        <w:ind w:right="105" w:firstLine="708"/>
        <w:jc w:val="both"/>
        <w:rPr>
          <w:rFonts w:cs="Times New Roman"/>
          <w:spacing w:val="49"/>
          <w:szCs w:val="28"/>
        </w:rPr>
      </w:pP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before="149" w:after="0"/>
        <w:ind w:right="105" w:firstLine="708"/>
        <w:jc w:val="both"/>
        <w:rPr>
          <w:rFonts w:cs="Times New Roman"/>
          <w:spacing w:val="49"/>
          <w:szCs w:val="28"/>
        </w:rPr>
      </w:pP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before="149" w:after="0"/>
        <w:ind w:right="105" w:firstLine="708"/>
        <w:jc w:val="both"/>
        <w:rPr>
          <w:rFonts w:cs="Times New Roman"/>
          <w:spacing w:val="49"/>
          <w:szCs w:val="28"/>
        </w:rPr>
      </w:pPr>
    </w:p>
    <w:p w:rsidR="00457E46" w:rsidRDefault="00457E46" w:rsidP="00405095">
      <w:pPr>
        <w:kinsoku w:val="0"/>
        <w:overflowPunct w:val="0"/>
        <w:autoSpaceDE w:val="0"/>
        <w:autoSpaceDN w:val="0"/>
        <w:adjustRightInd w:val="0"/>
        <w:spacing w:before="149" w:after="0"/>
        <w:ind w:right="105" w:firstLine="708"/>
        <w:jc w:val="both"/>
        <w:rPr>
          <w:rFonts w:cs="Times New Roman"/>
          <w:spacing w:val="49"/>
          <w:szCs w:val="28"/>
        </w:rPr>
      </w:pPr>
    </w:p>
    <w:p w:rsidR="00FC163C" w:rsidRPr="00D20F83" w:rsidRDefault="00FC163C" w:rsidP="00D20F83">
      <w:pPr>
        <w:kinsoku w:val="0"/>
        <w:overflowPunct w:val="0"/>
        <w:autoSpaceDE w:val="0"/>
        <w:autoSpaceDN w:val="0"/>
        <w:adjustRightInd w:val="0"/>
        <w:spacing w:before="149" w:after="0"/>
        <w:ind w:right="105"/>
        <w:jc w:val="both"/>
        <w:rPr>
          <w:rFonts w:cs="Times New Roman"/>
          <w:spacing w:val="25"/>
          <w:szCs w:val="28"/>
        </w:rPr>
      </w:pPr>
      <w:r w:rsidRPr="00FC163C">
        <w:rPr>
          <w:rFonts w:cs="Times New Roman"/>
          <w:spacing w:val="-1"/>
          <w:szCs w:val="28"/>
        </w:rPr>
        <w:t>сходные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характеру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контрастные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того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же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автора.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zCs w:val="28"/>
        </w:rPr>
        <w:t>Делается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это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целью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ввести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мир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образов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композитора,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мыслей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и </w:t>
      </w:r>
      <w:r w:rsidRPr="00FC163C">
        <w:rPr>
          <w:rFonts w:cs="Times New Roman"/>
          <w:spacing w:val="-1"/>
          <w:szCs w:val="28"/>
        </w:rPr>
        <w:t>чувств.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3" w:after="0"/>
        <w:ind w:left="102" w:right="106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Например,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восприятие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глубоко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лирического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образа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«Осенней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песни»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Чайковского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цикла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«Времена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года»,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элегии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осени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жизни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человека,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сожаления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об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увядающей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природе,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будет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более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полным,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если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напомнить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арию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Лизы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«Откуда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эти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слёзы...»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арию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Ленского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«Куда,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куда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вы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удалились...»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-1"/>
          <w:szCs w:val="28"/>
        </w:rPr>
        <w:t xml:space="preserve"> характерными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нисходящими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интонациями-вздохами.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8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Пьесы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«Кобольд»,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«Шествие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гномов»,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«В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пещере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горного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короля»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Грига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могут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zCs w:val="28"/>
        </w:rPr>
        <w:t>быть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дополнением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друг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другу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характеристике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образов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народных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легенд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и </w:t>
      </w:r>
      <w:r w:rsidRPr="00FC163C">
        <w:rPr>
          <w:rFonts w:cs="Times New Roman"/>
          <w:spacing w:val="-1"/>
          <w:szCs w:val="28"/>
        </w:rPr>
        <w:t>сказаний</w:t>
      </w:r>
      <w:r w:rsidRPr="00FC163C">
        <w:rPr>
          <w:rFonts w:cs="Times New Roman"/>
          <w:szCs w:val="28"/>
        </w:rPr>
        <w:t xml:space="preserve"> в</w:t>
      </w:r>
      <w:r w:rsidRPr="00FC163C">
        <w:rPr>
          <w:rFonts w:cs="Times New Roman"/>
          <w:spacing w:val="-1"/>
          <w:szCs w:val="28"/>
        </w:rPr>
        <w:t xml:space="preserve"> творчестве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композитора.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after="0"/>
        <w:ind w:left="102" w:right="102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Ученику,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работающему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над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прелюдией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ор.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3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zCs w:val="28"/>
        </w:rPr>
        <w:t>№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2,</w:t>
      </w:r>
      <w:r w:rsidRPr="00FC163C">
        <w:rPr>
          <w:rFonts w:cs="Times New Roman"/>
          <w:spacing w:val="31"/>
          <w:szCs w:val="28"/>
        </w:rPr>
        <w:t xml:space="preserve"> </w:t>
      </w:r>
      <w:proofErr w:type="spellStart"/>
      <w:r w:rsidRPr="00FC163C">
        <w:rPr>
          <w:rFonts w:cs="Times New Roman"/>
          <w:szCs w:val="28"/>
        </w:rPr>
        <w:t>cis</w:t>
      </w:r>
      <w:proofErr w:type="spellEnd"/>
      <w:r w:rsidRPr="00FC163C">
        <w:rPr>
          <w:rFonts w:cs="Times New Roman"/>
          <w:spacing w:val="34"/>
          <w:szCs w:val="28"/>
        </w:rPr>
        <w:t xml:space="preserve"> </w:t>
      </w:r>
      <w:proofErr w:type="spellStart"/>
      <w:r w:rsidRPr="00FC163C">
        <w:rPr>
          <w:rFonts w:cs="Times New Roman"/>
          <w:spacing w:val="-2"/>
          <w:szCs w:val="28"/>
        </w:rPr>
        <w:t>moll</w:t>
      </w:r>
      <w:proofErr w:type="spellEnd"/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Рахманинова,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нужно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осознать,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отправной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точкой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фортепианного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стиля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композитора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является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колокольность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разных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смысловых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жанровых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градациях.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Яркими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примерами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тому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могут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служить: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прелюдия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ор.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32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zCs w:val="28"/>
        </w:rPr>
        <w:t>№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zCs w:val="28"/>
        </w:rPr>
        <w:t>3,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E</w:t>
      </w:r>
      <w:r w:rsidRPr="00FC163C">
        <w:rPr>
          <w:rFonts w:cs="Times New Roman"/>
          <w:spacing w:val="41"/>
          <w:szCs w:val="28"/>
        </w:rPr>
        <w:t xml:space="preserve"> </w:t>
      </w:r>
      <w:proofErr w:type="spellStart"/>
      <w:r w:rsidRPr="00FC163C">
        <w:rPr>
          <w:rFonts w:cs="Times New Roman"/>
          <w:szCs w:val="28"/>
        </w:rPr>
        <w:t>dur</w:t>
      </w:r>
      <w:proofErr w:type="spellEnd"/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трезвоном,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плясом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колоколов,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прелюдия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ор.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32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№ </w:t>
      </w:r>
      <w:r w:rsidRPr="00FC163C">
        <w:rPr>
          <w:rFonts w:cs="Times New Roman"/>
          <w:spacing w:val="-2"/>
          <w:szCs w:val="28"/>
        </w:rPr>
        <w:t>12,</w:t>
      </w:r>
      <w:r w:rsidRPr="00FC163C">
        <w:rPr>
          <w:rFonts w:cs="Times New Roman"/>
          <w:spacing w:val="30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gis</w:t>
      </w:r>
      <w:proofErr w:type="spellEnd"/>
      <w:r w:rsidRPr="00FC163C">
        <w:rPr>
          <w:rFonts w:cs="Times New Roman"/>
          <w:spacing w:val="32"/>
          <w:szCs w:val="28"/>
        </w:rPr>
        <w:t xml:space="preserve"> </w:t>
      </w:r>
      <w:proofErr w:type="spellStart"/>
      <w:r w:rsidRPr="00FC163C">
        <w:rPr>
          <w:rFonts w:cs="Times New Roman"/>
          <w:spacing w:val="-2"/>
          <w:szCs w:val="28"/>
        </w:rPr>
        <w:t>moll</w:t>
      </w:r>
      <w:proofErr w:type="spellEnd"/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тихим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погребальным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колокольчиком,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также,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этюд-картина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ор.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zCs w:val="28"/>
        </w:rPr>
        <w:t>33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№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4,</w:t>
      </w:r>
      <w:r w:rsidRPr="00FC163C">
        <w:rPr>
          <w:rFonts w:cs="Times New Roman"/>
          <w:spacing w:val="59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Es</w:t>
      </w:r>
      <w:proofErr w:type="spellEnd"/>
      <w:r w:rsidRPr="00FC163C">
        <w:rPr>
          <w:rFonts w:cs="Times New Roman"/>
          <w:spacing w:val="58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dur</w:t>
      </w:r>
      <w:proofErr w:type="spellEnd"/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набатным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 xml:space="preserve">колоколом, </w:t>
      </w:r>
      <w:r w:rsidRPr="00FC163C">
        <w:rPr>
          <w:rFonts w:cs="Times New Roman"/>
          <w:spacing w:val="-1"/>
          <w:szCs w:val="28"/>
        </w:rPr>
        <w:t>сзывающим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на </w:t>
      </w:r>
      <w:r w:rsidRPr="00FC163C">
        <w:rPr>
          <w:rFonts w:cs="Times New Roman"/>
          <w:spacing w:val="-1"/>
          <w:szCs w:val="28"/>
        </w:rPr>
        <w:t>праздник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Масленицы.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7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zCs w:val="28"/>
        </w:rPr>
        <w:t>быть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использован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аналогичного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сочинения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другого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композитора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того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же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направления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близким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zCs w:val="28"/>
        </w:rPr>
        <w:t>характеру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образным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строем.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Например,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изучении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«Бабы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Яги»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«Детского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альбома»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Чайковского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непроизвольно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обращаешься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«Бабе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Яге»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(«Избушка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курьих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ножках»)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Мусоргского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из </w:t>
      </w:r>
      <w:r w:rsidRPr="00FC163C">
        <w:rPr>
          <w:rFonts w:cs="Times New Roman"/>
          <w:spacing w:val="-1"/>
          <w:szCs w:val="28"/>
        </w:rPr>
        <w:t>сюиты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«Картинки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-1"/>
          <w:szCs w:val="28"/>
        </w:rPr>
        <w:t xml:space="preserve"> выставки».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2" w:firstLine="719"/>
        <w:jc w:val="both"/>
        <w:rPr>
          <w:rFonts w:cs="Times New Roman"/>
          <w:spacing w:val="23"/>
          <w:szCs w:val="28"/>
        </w:rPr>
      </w:pPr>
      <w:r w:rsidRPr="00FC163C">
        <w:rPr>
          <w:rFonts w:cs="Times New Roman"/>
          <w:spacing w:val="-1"/>
          <w:szCs w:val="28"/>
        </w:rPr>
        <w:t>При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изучении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сонат,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примеру,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венских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классиков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для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более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ясного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понимания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особенностей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сонатной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формы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более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полного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проникновения</w:t>
      </w:r>
      <w:r w:rsidRPr="00FC163C">
        <w:rPr>
          <w:rFonts w:cs="Times New Roman"/>
          <w:spacing w:val="24"/>
          <w:szCs w:val="28"/>
        </w:rPr>
        <w:t xml:space="preserve"> </w:t>
      </w:r>
      <w:proofErr w:type="gramStart"/>
      <w:r w:rsidRPr="00FC163C">
        <w:rPr>
          <w:rFonts w:cs="Times New Roman"/>
          <w:szCs w:val="28"/>
        </w:rPr>
        <w:t>в</w:t>
      </w:r>
      <w:proofErr w:type="gramEnd"/>
      <w:r w:rsidRPr="00FC163C">
        <w:rPr>
          <w:rFonts w:cs="Times New Roman"/>
          <w:spacing w:val="23"/>
          <w:szCs w:val="28"/>
        </w:rPr>
        <w:t xml:space="preserve"> </w:t>
      </w:r>
    </w:p>
    <w:p w:rsidR="00FC163C" w:rsidRPr="00FC163C" w:rsidRDefault="00FC163C" w:rsidP="00457E46">
      <w:pPr>
        <w:kinsoku w:val="0"/>
        <w:overflowPunct w:val="0"/>
        <w:autoSpaceDE w:val="0"/>
        <w:autoSpaceDN w:val="0"/>
        <w:adjustRightInd w:val="0"/>
        <w:spacing w:before="1" w:after="0"/>
        <w:ind w:right="102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стиль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необходимо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zCs w:val="28"/>
        </w:rPr>
        <w:t>показать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сонаты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Гайдна,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Моцарта,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Бетховена.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данном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этапе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следует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говорить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именно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об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общих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чертах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стиля,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характерных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творчества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венских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классиков.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4" w:after="0"/>
        <w:ind w:left="102" w:right="103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Для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знакомства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новой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пьесой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более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продвинутых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учащихся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стоит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исполнять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пьесу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целиком,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показать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«задевающие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душу»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небольшие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построения.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«Окрылить»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учащегося.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цельное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исполнение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перенести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тот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урок, когда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пьеса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будет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уже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разобрана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2"/>
          <w:szCs w:val="28"/>
        </w:rPr>
        <w:t>на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завершающий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этап.</w:t>
      </w:r>
    </w:p>
    <w:p w:rsidR="00FC163C" w:rsidRPr="00D20F83" w:rsidRDefault="00FC163C" w:rsidP="00D20F83">
      <w:pPr>
        <w:kinsoku w:val="0"/>
        <w:overflowPunct w:val="0"/>
        <w:autoSpaceDE w:val="0"/>
        <w:autoSpaceDN w:val="0"/>
        <w:adjustRightInd w:val="0"/>
        <w:spacing w:before="1" w:after="0"/>
        <w:ind w:left="102" w:right="111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Имея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своей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практике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эмоционально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скованного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подростка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со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средними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способностями,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воздействовать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усиление</w:t>
      </w:r>
      <w:r w:rsidRPr="00FC163C">
        <w:rPr>
          <w:rFonts w:cs="Times New Roman"/>
          <w:spacing w:val="61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егоэмоционального</w:t>
      </w:r>
      <w:proofErr w:type="spellEnd"/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отклика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музыку.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Приказать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чувствовать,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хотеть,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увлекаться,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нельзя.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Но,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можно,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zCs w:val="28"/>
        </w:rPr>
        <w:t>по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zCs w:val="28"/>
        </w:rPr>
        <w:t>словам</w:t>
      </w:r>
      <w:r w:rsidRPr="00FC163C">
        <w:rPr>
          <w:rFonts w:cs="Times New Roman"/>
          <w:spacing w:val="17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Баренбойма</w:t>
      </w:r>
      <w:proofErr w:type="spell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выманить.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Выманить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путём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яркого,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выразительного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показа.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Хотя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он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влечёт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собой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элементы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подражания,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«ведёт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учеников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вперёд,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ранее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недоступному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ind w:left="102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… к</w:t>
      </w:r>
      <w:r w:rsidRPr="00FC163C">
        <w:rPr>
          <w:rFonts w:cs="Times New Roman"/>
          <w:spacing w:val="-1"/>
          <w:szCs w:val="28"/>
        </w:rPr>
        <w:t xml:space="preserve"> самостоятельным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творческим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исканиям»</w:t>
      </w:r>
      <w:r w:rsidRPr="00FC163C">
        <w:rPr>
          <w:rFonts w:cs="Times New Roman"/>
          <w:spacing w:val="-2"/>
          <w:szCs w:val="28"/>
        </w:rPr>
        <w:t xml:space="preserve"> </w:t>
      </w: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7" w:firstLine="719"/>
        <w:jc w:val="both"/>
        <w:rPr>
          <w:rFonts w:cs="Times New Roman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7" w:firstLine="719"/>
        <w:jc w:val="both"/>
        <w:rPr>
          <w:rFonts w:cs="Times New Roman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7" w:firstLine="719"/>
        <w:jc w:val="both"/>
        <w:rPr>
          <w:rFonts w:cs="Times New Roman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7" w:firstLine="719"/>
        <w:jc w:val="both"/>
        <w:rPr>
          <w:rFonts w:cs="Times New Roman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7" w:firstLine="719"/>
        <w:jc w:val="both"/>
        <w:rPr>
          <w:rFonts w:cs="Times New Roman"/>
          <w:szCs w:val="28"/>
        </w:rPr>
      </w:pPr>
    </w:p>
    <w:p w:rsidR="00D20F83" w:rsidRDefault="00D20F83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7" w:firstLine="719"/>
        <w:jc w:val="both"/>
        <w:rPr>
          <w:rFonts w:cs="Times New Roman"/>
          <w:szCs w:val="28"/>
        </w:rPr>
      </w:pPr>
    </w:p>
    <w:p w:rsidR="00405095" w:rsidRDefault="00FC163C" w:rsidP="00FC163C">
      <w:pPr>
        <w:kinsoku w:val="0"/>
        <w:overflowPunct w:val="0"/>
        <w:autoSpaceDE w:val="0"/>
        <w:autoSpaceDN w:val="0"/>
        <w:adjustRightInd w:val="0"/>
        <w:spacing w:before="47" w:after="0"/>
        <w:ind w:left="102" w:right="107" w:firstLine="719"/>
        <w:jc w:val="both"/>
        <w:rPr>
          <w:rFonts w:cs="Times New Roman"/>
          <w:spacing w:val="29"/>
          <w:szCs w:val="28"/>
        </w:rPr>
      </w:pPr>
      <w:r w:rsidRPr="00FC163C">
        <w:rPr>
          <w:rFonts w:cs="Times New Roman"/>
          <w:szCs w:val="28"/>
        </w:rPr>
        <w:t>Чем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яснее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ярче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начальное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представление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zCs w:val="28"/>
        </w:rPr>
        <w:t>о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произведении,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тем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успешней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zCs w:val="28"/>
        </w:rPr>
        <w:t>вся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последующая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работа.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Игумнов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раскрытия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содержания</w:t>
      </w:r>
      <w:r w:rsidRPr="00FC163C">
        <w:rPr>
          <w:rFonts w:cs="Times New Roman"/>
          <w:spacing w:val="29"/>
          <w:szCs w:val="28"/>
        </w:rPr>
        <w:t xml:space="preserve"> </w:t>
      </w:r>
    </w:p>
    <w:p w:rsidR="00FC163C" w:rsidRPr="00FC163C" w:rsidRDefault="00FC163C" w:rsidP="00E930B0">
      <w:pPr>
        <w:kinsoku w:val="0"/>
        <w:overflowPunct w:val="0"/>
        <w:autoSpaceDE w:val="0"/>
        <w:autoSpaceDN w:val="0"/>
        <w:adjustRightInd w:val="0"/>
        <w:spacing w:before="47" w:after="0"/>
        <w:ind w:right="107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чаще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использовал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звуковой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иногда,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целью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развития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творческого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воображения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прибегал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помощи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непроизвольно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возникающих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поэтических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образов, подкрепляя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самым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9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 xml:space="preserve">Какое </w:t>
      </w:r>
      <w:r w:rsidRPr="00FC163C">
        <w:rPr>
          <w:rFonts w:cs="Times New Roman"/>
          <w:spacing w:val="-1"/>
          <w:szCs w:val="28"/>
        </w:rPr>
        <w:t>впечатление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производит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вас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начальная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мелодия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прелюдии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Дебюсси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«Девушка</w:t>
      </w:r>
      <w:r w:rsidRPr="00FC163C">
        <w:rPr>
          <w:rFonts w:cs="Times New Roman"/>
          <w:szCs w:val="28"/>
        </w:rPr>
        <w:t xml:space="preserve"> с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волосами</w:t>
      </w:r>
      <w:r w:rsidRPr="00FC163C">
        <w:rPr>
          <w:rFonts w:cs="Times New Roman"/>
          <w:szCs w:val="28"/>
        </w:rPr>
        <w:t xml:space="preserve"> цвета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льна»?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Название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уже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даёт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черты</w:t>
      </w:r>
      <w:r w:rsidRPr="00FC163C">
        <w:rPr>
          <w:rFonts w:cs="Times New Roman"/>
          <w:szCs w:val="28"/>
        </w:rPr>
        <w:t xml:space="preserve"> образа,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надо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продолжить.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Представьте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юное создание,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возможно,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это </w:t>
      </w:r>
      <w:r w:rsidRPr="00FC163C">
        <w:rPr>
          <w:rFonts w:cs="Times New Roman"/>
          <w:spacing w:val="-1"/>
          <w:szCs w:val="28"/>
        </w:rPr>
        <w:t>деревенская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девушка,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пастушка,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слегка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колышущимися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от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дуновения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ветерка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волосами.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образа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перейти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средствам,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позволяющим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увидеть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именно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таким.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Скольжение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звукам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пентатоники,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то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вверх,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то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вниз,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делают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zCs w:val="28"/>
        </w:rPr>
        <w:t>эту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мелодию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пленительной, простой</w:t>
      </w:r>
      <w:r w:rsidRPr="00FC163C">
        <w:rPr>
          <w:rFonts w:cs="Times New Roman"/>
          <w:szCs w:val="28"/>
        </w:rPr>
        <w:t xml:space="preserve"> и </w:t>
      </w:r>
      <w:r w:rsidRPr="00FC163C">
        <w:rPr>
          <w:rFonts w:cs="Times New Roman"/>
          <w:spacing w:val="-1"/>
          <w:szCs w:val="28"/>
        </w:rPr>
        <w:t>чистой.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3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Одно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удачное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сравнение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поможет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ученику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сразу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же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уловить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характер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отрывка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или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целой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пьесы.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Можно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вызвать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подобное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эмоциональное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состояние,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zCs w:val="28"/>
        </w:rPr>
        <w:t>если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провести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аналогию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настроения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сочинения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чем-то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реальной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жизни.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2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втором</w:t>
      </w:r>
      <w:r w:rsidRPr="00FC163C">
        <w:rPr>
          <w:rFonts w:cs="Times New Roman"/>
          <w:b/>
          <w:bCs/>
          <w:i/>
          <w:iCs/>
          <w:spacing w:val="27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этапе</w:t>
      </w:r>
      <w:r w:rsidRPr="00FC163C">
        <w:rPr>
          <w:rFonts w:cs="Times New Roman"/>
          <w:b/>
          <w:bCs/>
          <w:i/>
          <w:iCs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используется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детализированный</w:t>
      </w:r>
      <w:r w:rsidRPr="00FC163C">
        <w:rPr>
          <w:rFonts w:cs="Times New Roman"/>
          <w:b/>
          <w:bCs/>
          <w:i/>
          <w:iCs/>
          <w:spacing w:val="27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показ</w:t>
      </w:r>
      <w:r w:rsidRPr="00FC163C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Этот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zCs w:val="28"/>
        </w:rPr>
        <w:t>вид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даёт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возможность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учащемуся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услышать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фразу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выразительную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деталь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реальном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звучании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и,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закрепив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её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своём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представлении,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осознать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различие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между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своей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игрой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игрой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педагога.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Цель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данном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этапе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добиться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осмысленного,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сознательного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отношения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к </w:t>
      </w:r>
      <w:r w:rsidRPr="00FC163C">
        <w:rPr>
          <w:rFonts w:cs="Times New Roman"/>
          <w:spacing w:val="-1"/>
          <w:szCs w:val="28"/>
        </w:rPr>
        <w:t>работе.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5" w:firstLine="719"/>
        <w:jc w:val="both"/>
        <w:rPr>
          <w:rFonts w:cs="Times New Roman"/>
          <w:b/>
          <w:bCs/>
          <w:i/>
          <w:iCs/>
          <w:spacing w:val="25"/>
          <w:szCs w:val="28"/>
        </w:rPr>
      </w:pP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zCs w:val="28"/>
        </w:rPr>
        <w:t>этом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этапе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использует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метод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показа,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zCs w:val="28"/>
        </w:rPr>
        <w:t>как</w:t>
      </w:r>
      <w:r w:rsidRPr="00FC163C">
        <w:rPr>
          <w:rFonts w:cs="Times New Roman"/>
          <w:b/>
          <w:bCs/>
          <w:i/>
          <w:iCs/>
          <w:spacing w:val="53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учить</w:t>
      </w:r>
      <w:r w:rsidRPr="00FC163C">
        <w:rPr>
          <w:rFonts w:cs="Times New Roman"/>
          <w:b/>
          <w:bCs/>
          <w:i/>
          <w:iCs/>
          <w:spacing w:val="25"/>
          <w:szCs w:val="28"/>
        </w:rPr>
        <w:t xml:space="preserve"> </w:t>
      </w:r>
    </w:p>
    <w:p w:rsidR="00FC163C" w:rsidRPr="00FC163C" w:rsidRDefault="00FC163C" w:rsidP="00457E46">
      <w:pPr>
        <w:kinsoku w:val="0"/>
        <w:overflowPunct w:val="0"/>
        <w:autoSpaceDE w:val="0"/>
        <w:autoSpaceDN w:val="0"/>
        <w:adjustRightInd w:val="0"/>
        <w:spacing w:before="1" w:after="0"/>
        <w:ind w:right="105"/>
        <w:jc w:val="both"/>
        <w:rPr>
          <w:rFonts w:cs="Times New Roman"/>
          <w:spacing w:val="-2"/>
          <w:szCs w:val="28"/>
        </w:rPr>
      </w:pPr>
      <w:r w:rsidRPr="00FC163C">
        <w:rPr>
          <w:rFonts w:cs="Times New Roman"/>
          <w:b/>
          <w:bCs/>
          <w:i/>
          <w:iCs/>
          <w:spacing w:val="-1"/>
          <w:szCs w:val="28"/>
        </w:rPr>
        <w:t>произведение</w:t>
      </w:r>
      <w:r w:rsidRPr="00FC163C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Показ,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учить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показ,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исполнять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имеют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существенные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отличия.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Первый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имеет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большое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место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практике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предшествовать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показу,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исполнять.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Целесообразность</w:t>
      </w:r>
      <w:r w:rsidRPr="00FC163C">
        <w:rPr>
          <w:rFonts w:cs="Times New Roman"/>
          <w:szCs w:val="28"/>
        </w:rPr>
        <w:t xml:space="preserve"> метода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учить,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том,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перед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учеником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вырисовывается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zCs w:val="28"/>
        </w:rPr>
        <w:t>цель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конкретная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задача,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путь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её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решения,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предлагается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эффективный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приём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способ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технической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работы.</w:t>
      </w:r>
    </w:p>
    <w:p w:rsidR="0066429F" w:rsidRPr="00A35C23" w:rsidRDefault="00FC163C" w:rsidP="00A35C23">
      <w:pPr>
        <w:kinsoku w:val="0"/>
        <w:overflowPunct w:val="0"/>
        <w:autoSpaceDE w:val="0"/>
        <w:autoSpaceDN w:val="0"/>
        <w:adjustRightInd w:val="0"/>
        <w:spacing w:before="1" w:after="0"/>
        <w:ind w:left="102" w:right="103" w:firstLine="719"/>
        <w:jc w:val="both"/>
        <w:rPr>
          <w:rFonts w:cs="Times New Roman"/>
          <w:spacing w:val="67"/>
          <w:szCs w:val="28"/>
        </w:rPr>
      </w:pPr>
      <w:r w:rsidRPr="00FC163C">
        <w:rPr>
          <w:rFonts w:cs="Times New Roman"/>
          <w:spacing w:val="-1"/>
          <w:szCs w:val="28"/>
        </w:rPr>
        <w:t>Например,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главной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темой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Сонаты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Моцарта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zCs w:val="28"/>
        </w:rPr>
        <w:t>C</w:t>
      </w:r>
      <w:r w:rsidRPr="00FC163C">
        <w:rPr>
          <w:rFonts w:cs="Times New Roman"/>
          <w:spacing w:val="61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dur</w:t>
      </w:r>
      <w:proofErr w:type="spellEnd"/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(Сонатины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К.-М.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Вебера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другими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лёгкими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сонатинами</w:t>
      </w:r>
      <w:r w:rsidRPr="00FC163C">
        <w:rPr>
          <w:rFonts w:cs="Times New Roman"/>
          <w:spacing w:val="19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Клементи</w:t>
      </w:r>
      <w:proofErr w:type="spell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16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Кулау</w:t>
      </w:r>
      <w:proofErr w:type="spellEnd"/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др.),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ставиться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задача,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найти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правильное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соотношение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звучности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между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мелодической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линией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сопровождающими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фигурациями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</w:t>
      </w:r>
      <w:proofErr w:type="spellStart"/>
      <w:r w:rsidRPr="00FC163C">
        <w:rPr>
          <w:rFonts w:cs="Times New Roman"/>
          <w:spacing w:val="-1"/>
          <w:szCs w:val="28"/>
        </w:rPr>
        <w:t>альбертиевыми</w:t>
      </w:r>
      <w:proofErr w:type="spellEnd"/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басами».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может 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поделить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партии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правой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и 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левой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руки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43"/>
          <w:szCs w:val="28"/>
        </w:rPr>
        <w:t xml:space="preserve"> </w:t>
      </w:r>
      <w:r w:rsidR="0066429F">
        <w:rPr>
          <w:rFonts w:cs="Times New Roman"/>
          <w:spacing w:val="-1"/>
          <w:szCs w:val="28"/>
        </w:rPr>
        <w:t>между</w:t>
      </w:r>
      <w:r w:rsidR="0066429F" w:rsidRPr="0066429F">
        <w:rPr>
          <w:rFonts w:cs="Times New Roman"/>
          <w:spacing w:val="-1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учащимся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47"/>
          <w:szCs w:val="28"/>
        </w:rPr>
        <w:t xml:space="preserve"> </w:t>
      </w:r>
      <w:r w:rsidR="0066429F" w:rsidRPr="00FC163C">
        <w:rPr>
          <w:rFonts w:cs="Times New Roman"/>
          <w:szCs w:val="28"/>
        </w:rPr>
        <w:t xml:space="preserve">и </w:t>
      </w:r>
      <w:r w:rsidR="0066429F" w:rsidRPr="00FC163C">
        <w:rPr>
          <w:rFonts w:cs="Times New Roman"/>
          <w:spacing w:val="47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собой,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46"/>
          <w:szCs w:val="28"/>
        </w:rPr>
        <w:t xml:space="preserve"> </w:t>
      </w:r>
      <w:r w:rsidR="0066429F" w:rsidRPr="00FC163C">
        <w:rPr>
          <w:rFonts w:cs="Times New Roman"/>
          <w:szCs w:val="28"/>
        </w:rPr>
        <w:t xml:space="preserve">что </w:t>
      </w:r>
      <w:r w:rsidR="0066429F" w:rsidRPr="00FC163C">
        <w:rPr>
          <w:rFonts w:cs="Times New Roman"/>
          <w:spacing w:val="47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позволит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46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первому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46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услышать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45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должный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47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уровень</w:t>
      </w:r>
      <w:r w:rsidR="0066429F" w:rsidRPr="00FC163C">
        <w:rPr>
          <w:rFonts w:cs="Times New Roman"/>
          <w:spacing w:val="41"/>
          <w:szCs w:val="28"/>
        </w:rPr>
        <w:t xml:space="preserve"> </w:t>
      </w:r>
      <w:r w:rsidR="0066429F">
        <w:rPr>
          <w:rFonts w:cs="Times New Roman"/>
          <w:spacing w:val="41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звучания,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-2"/>
          <w:szCs w:val="28"/>
        </w:rPr>
        <w:t>чтобы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впоследствии</w:t>
      </w:r>
      <w:r w:rsidR="0066429F" w:rsidRPr="00FC163C">
        <w:rPr>
          <w:rFonts w:cs="Times New Roman"/>
          <w:spacing w:val="-3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добиться</w:t>
      </w:r>
      <w:r w:rsidR="0066429F" w:rsidRPr="00FC163C">
        <w:rPr>
          <w:rFonts w:cs="Times New Roman"/>
          <w:spacing w:val="-3"/>
          <w:szCs w:val="28"/>
        </w:rPr>
        <w:t xml:space="preserve"> </w:t>
      </w:r>
      <w:r w:rsidR="0066429F" w:rsidRPr="00FC163C">
        <w:rPr>
          <w:rFonts w:cs="Times New Roman"/>
          <w:szCs w:val="28"/>
        </w:rPr>
        <w:t>его,</w:t>
      </w:r>
      <w:r w:rsidR="0066429F" w:rsidRPr="00FC163C">
        <w:rPr>
          <w:rFonts w:cs="Times New Roman"/>
          <w:spacing w:val="-1"/>
          <w:szCs w:val="28"/>
        </w:rPr>
        <w:t xml:space="preserve"> </w:t>
      </w:r>
      <w:r w:rsidR="0066429F" w:rsidRPr="00FC163C">
        <w:rPr>
          <w:rFonts w:cs="Times New Roman"/>
          <w:spacing w:val="-2"/>
          <w:szCs w:val="28"/>
        </w:rPr>
        <w:t>играя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двумя</w:t>
      </w:r>
      <w:r w:rsidR="0066429F" w:rsidRPr="00FC163C">
        <w:rPr>
          <w:rFonts w:cs="Times New Roman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руками</w:t>
      </w:r>
      <w:r w:rsidR="0066429F" w:rsidRPr="00FC163C">
        <w:rPr>
          <w:rFonts w:cs="Times New Roman"/>
          <w:spacing w:val="1"/>
          <w:szCs w:val="28"/>
        </w:rPr>
        <w:t xml:space="preserve"> </w:t>
      </w:r>
      <w:r w:rsidR="0066429F" w:rsidRPr="00FC163C">
        <w:rPr>
          <w:rFonts w:cs="Times New Roman"/>
          <w:spacing w:val="-1"/>
          <w:szCs w:val="28"/>
        </w:rPr>
        <w:t>вместе.</w:t>
      </w:r>
    </w:p>
    <w:p w:rsidR="00FC163C" w:rsidRPr="0066429F" w:rsidRDefault="00FC163C" w:rsidP="0066429F">
      <w:pPr>
        <w:kinsoku w:val="0"/>
        <w:overflowPunct w:val="0"/>
        <w:autoSpaceDE w:val="0"/>
        <w:autoSpaceDN w:val="0"/>
        <w:adjustRightInd w:val="0"/>
        <w:spacing w:before="1" w:after="0"/>
        <w:ind w:left="102" w:right="103" w:firstLine="719"/>
        <w:rPr>
          <w:rFonts w:cs="Times New Roman"/>
          <w:spacing w:val="-1"/>
          <w:szCs w:val="28"/>
        </w:rPr>
        <w:sectPr w:rsidR="00FC163C" w:rsidRPr="0066429F">
          <w:type w:val="continuous"/>
          <w:pgSz w:w="11910" w:h="16840"/>
          <w:pgMar w:top="0" w:right="740" w:bottom="0" w:left="1600" w:header="720" w:footer="720" w:gutter="0"/>
          <w:cols w:space="720"/>
          <w:noEndnote/>
        </w:sectPr>
      </w:pPr>
    </w:p>
    <w:p w:rsidR="003D7852" w:rsidRDefault="00FC163C" w:rsidP="00FC163C">
      <w:pPr>
        <w:kinsoku w:val="0"/>
        <w:overflowPunct w:val="0"/>
        <w:autoSpaceDE w:val="0"/>
        <w:autoSpaceDN w:val="0"/>
        <w:adjustRightInd w:val="0"/>
        <w:spacing w:after="0"/>
        <w:ind w:left="102" w:right="104" w:firstLine="719"/>
        <w:jc w:val="both"/>
        <w:rPr>
          <w:rFonts w:cs="Times New Roman"/>
          <w:spacing w:val="59"/>
          <w:szCs w:val="28"/>
        </w:rPr>
      </w:pPr>
      <w:r w:rsidRPr="00FC163C">
        <w:rPr>
          <w:rFonts w:cs="Times New Roman"/>
          <w:spacing w:val="-1"/>
          <w:szCs w:val="28"/>
        </w:rPr>
        <w:lastRenderedPageBreak/>
        <w:t>Педагогу</w:t>
      </w:r>
      <w:r w:rsidRPr="00FC163C">
        <w:rPr>
          <w:rFonts w:cs="Times New Roman"/>
          <w:szCs w:val="28"/>
        </w:rPr>
        <w:t xml:space="preserve"> часто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приходится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показывать</w:t>
      </w:r>
      <w:r w:rsidRPr="00FC163C">
        <w:rPr>
          <w:rFonts w:cs="Times New Roman"/>
          <w:szCs w:val="28"/>
        </w:rPr>
        <w:t xml:space="preserve"> те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иные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повороты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запястья,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использование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веса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всей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руки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др.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движения,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также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убирать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лишние.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Если,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примеру,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пользуется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неверными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игровыми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приёмами,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59"/>
          <w:szCs w:val="28"/>
        </w:rPr>
        <w:t xml:space="preserve"> </w:t>
      </w:r>
    </w:p>
    <w:p w:rsidR="00457E46" w:rsidRDefault="00457E46" w:rsidP="00E930B0">
      <w:pPr>
        <w:kinsoku w:val="0"/>
        <w:overflowPunct w:val="0"/>
        <w:autoSpaceDE w:val="0"/>
        <w:autoSpaceDN w:val="0"/>
        <w:adjustRightInd w:val="0"/>
        <w:spacing w:after="0"/>
        <w:ind w:left="102" w:right="104"/>
        <w:jc w:val="both"/>
        <w:rPr>
          <w:rFonts w:cs="Times New Roman"/>
          <w:spacing w:val="-1"/>
          <w:szCs w:val="28"/>
        </w:rPr>
      </w:pPr>
    </w:p>
    <w:p w:rsidR="00457E46" w:rsidRDefault="00457E46" w:rsidP="00E930B0">
      <w:pPr>
        <w:kinsoku w:val="0"/>
        <w:overflowPunct w:val="0"/>
        <w:autoSpaceDE w:val="0"/>
        <w:autoSpaceDN w:val="0"/>
        <w:adjustRightInd w:val="0"/>
        <w:spacing w:after="0"/>
        <w:ind w:left="102" w:right="104"/>
        <w:jc w:val="both"/>
        <w:rPr>
          <w:rFonts w:cs="Times New Roman"/>
          <w:spacing w:val="-1"/>
          <w:szCs w:val="28"/>
        </w:rPr>
      </w:pPr>
    </w:p>
    <w:p w:rsidR="00457E46" w:rsidRDefault="00457E46" w:rsidP="00E930B0">
      <w:pPr>
        <w:kinsoku w:val="0"/>
        <w:overflowPunct w:val="0"/>
        <w:autoSpaceDE w:val="0"/>
        <w:autoSpaceDN w:val="0"/>
        <w:adjustRightInd w:val="0"/>
        <w:spacing w:after="0"/>
        <w:ind w:left="102" w:right="104"/>
        <w:jc w:val="both"/>
        <w:rPr>
          <w:rFonts w:cs="Times New Roman"/>
          <w:spacing w:val="-1"/>
          <w:szCs w:val="28"/>
        </w:rPr>
      </w:pPr>
    </w:p>
    <w:p w:rsidR="00457E46" w:rsidRDefault="00457E46" w:rsidP="00E930B0">
      <w:pPr>
        <w:kinsoku w:val="0"/>
        <w:overflowPunct w:val="0"/>
        <w:autoSpaceDE w:val="0"/>
        <w:autoSpaceDN w:val="0"/>
        <w:adjustRightInd w:val="0"/>
        <w:spacing w:after="0"/>
        <w:ind w:left="102" w:right="104"/>
        <w:jc w:val="both"/>
        <w:rPr>
          <w:rFonts w:cs="Times New Roman"/>
          <w:spacing w:val="-1"/>
          <w:szCs w:val="28"/>
        </w:rPr>
      </w:pPr>
    </w:p>
    <w:p w:rsidR="00457E46" w:rsidRDefault="00457E46" w:rsidP="00E930B0">
      <w:pPr>
        <w:kinsoku w:val="0"/>
        <w:overflowPunct w:val="0"/>
        <w:autoSpaceDE w:val="0"/>
        <w:autoSpaceDN w:val="0"/>
        <w:adjustRightInd w:val="0"/>
        <w:spacing w:after="0"/>
        <w:ind w:left="102" w:right="104"/>
        <w:jc w:val="both"/>
        <w:rPr>
          <w:rFonts w:cs="Times New Roman"/>
          <w:spacing w:val="-1"/>
          <w:szCs w:val="28"/>
        </w:rPr>
      </w:pPr>
    </w:p>
    <w:p w:rsidR="00457E46" w:rsidRDefault="00457E46" w:rsidP="00E930B0">
      <w:pPr>
        <w:kinsoku w:val="0"/>
        <w:overflowPunct w:val="0"/>
        <w:autoSpaceDE w:val="0"/>
        <w:autoSpaceDN w:val="0"/>
        <w:adjustRightInd w:val="0"/>
        <w:spacing w:after="0"/>
        <w:ind w:left="102" w:right="104"/>
        <w:jc w:val="both"/>
        <w:rPr>
          <w:rFonts w:cs="Times New Roman"/>
          <w:spacing w:val="-1"/>
          <w:szCs w:val="28"/>
        </w:rPr>
      </w:pPr>
    </w:p>
    <w:p w:rsidR="00FC163C" w:rsidRPr="00FC163C" w:rsidRDefault="00FC163C" w:rsidP="00E930B0">
      <w:pPr>
        <w:kinsoku w:val="0"/>
        <w:overflowPunct w:val="0"/>
        <w:autoSpaceDE w:val="0"/>
        <w:autoSpaceDN w:val="0"/>
        <w:adjustRightInd w:val="0"/>
        <w:spacing w:after="0"/>
        <w:ind w:left="102" w:right="104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найти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удобного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положения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пальцев,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рук,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корпуса,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педагогу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следует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самому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zCs w:val="28"/>
        </w:rPr>
        <w:t>сесть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-1"/>
          <w:szCs w:val="28"/>
        </w:rPr>
        <w:t xml:space="preserve"> инструмент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и </w:t>
      </w:r>
      <w:r w:rsidRPr="00FC163C">
        <w:rPr>
          <w:rFonts w:cs="Times New Roman"/>
          <w:spacing w:val="-1"/>
          <w:szCs w:val="28"/>
        </w:rPr>
        <w:t>показать, что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и </w:t>
      </w:r>
      <w:r w:rsidRPr="00FC163C">
        <w:rPr>
          <w:rFonts w:cs="Times New Roman"/>
          <w:spacing w:val="-1"/>
          <w:szCs w:val="28"/>
        </w:rPr>
        <w:t>как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сделать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-1"/>
          <w:szCs w:val="28"/>
        </w:rPr>
        <w:t xml:space="preserve"> данном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случае.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3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Лишние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движения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порок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исполнения.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Все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движения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должны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сведены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необходимому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минимуму,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zCs w:val="28"/>
        </w:rPr>
        <w:t>т.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zCs w:val="28"/>
        </w:rPr>
        <w:t>е.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zCs w:val="28"/>
        </w:rPr>
        <w:t>должны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экономными.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Причиной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лишних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движений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может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неправильная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посадка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за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инструментом.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Обращайте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своё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внимание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zCs w:val="28"/>
        </w:rPr>
        <w:t>то,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сидят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zCs w:val="28"/>
        </w:rPr>
        <w:t>ваши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ученики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инструментом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и,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конечно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же,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проанализируйте,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сидите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>вы.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Стоит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ли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удивляться,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если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окажется,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что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берёт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zCs w:val="28"/>
        </w:rPr>
        <w:t>этом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пример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zCs w:val="28"/>
        </w:rPr>
        <w:t>вас.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Стремясь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показать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характер</w:t>
      </w:r>
      <w:r w:rsidRPr="00FC163C">
        <w:rPr>
          <w:rFonts w:cs="Times New Roman"/>
          <w:spacing w:val="67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звукоизвлечения</w:t>
      </w:r>
      <w:proofErr w:type="spell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помните,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что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zCs w:val="28"/>
        </w:rPr>
        <w:t>жест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более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заразителен,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zCs w:val="28"/>
        </w:rPr>
        <w:t>чем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целесообразное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движение.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Впечатлительный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невольно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скопировать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утрированные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2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безукоризненным.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Ученик,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слушая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видя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хорошую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игру,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невольно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перенимает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нужное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движение.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Д.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И. </w:t>
      </w:r>
      <w:r w:rsidRPr="00FC163C">
        <w:rPr>
          <w:rFonts w:cs="Times New Roman"/>
          <w:szCs w:val="28"/>
        </w:rPr>
        <w:t>Басков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считает,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ученику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наиболее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трудных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фрагментов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будет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способствовать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образованию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учащегося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звуковых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представлений. «Поскольку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в </w:t>
      </w:r>
      <w:r w:rsidRPr="00FC163C">
        <w:rPr>
          <w:rFonts w:cs="Times New Roman"/>
          <w:spacing w:val="-1"/>
          <w:szCs w:val="28"/>
        </w:rPr>
        <w:t>восприятии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будет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ещё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участвовать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зрительный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компонент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(он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zCs w:val="28"/>
        </w:rPr>
        <w:t>следит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руками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педагога),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zCs w:val="28"/>
        </w:rPr>
        <w:t>то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zCs w:val="28"/>
        </w:rPr>
        <w:t>него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сознании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возникнут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двигательно-моторные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представления»</w:t>
      </w:r>
      <w:r w:rsidR="003D7852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pacing w:val="-2"/>
          <w:szCs w:val="28"/>
        </w:rPr>
        <w:t xml:space="preserve"> 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5" w:firstLine="719"/>
        <w:jc w:val="both"/>
        <w:rPr>
          <w:rFonts w:cs="Times New Roman"/>
          <w:spacing w:val="35"/>
          <w:szCs w:val="28"/>
        </w:rPr>
      </w:pPr>
      <w:r w:rsidRPr="00FC163C">
        <w:rPr>
          <w:rFonts w:cs="Times New Roman"/>
          <w:spacing w:val="-1"/>
          <w:szCs w:val="28"/>
        </w:rPr>
        <w:t>Полезным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видом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показа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является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zCs w:val="28"/>
        </w:rPr>
        <w:t>наведение</w:t>
      </w:r>
      <w:r w:rsidRPr="00FC163C">
        <w:rPr>
          <w:rFonts w:cs="Times New Roman"/>
          <w:b/>
          <w:bCs/>
          <w:i/>
          <w:iCs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нужный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целесообразный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приём.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Суть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заключается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том,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демонстрирует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различные,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уже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известные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ученику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приёмы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1"/>
          <w:szCs w:val="28"/>
        </w:rPr>
        <w:t xml:space="preserve"> </w:t>
      </w:r>
      <w:proofErr w:type="gramStart"/>
      <w:r w:rsidRPr="00FC163C">
        <w:rPr>
          <w:rFonts w:cs="Times New Roman"/>
          <w:szCs w:val="28"/>
        </w:rPr>
        <w:t>на</w:t>
      </w:r>
      <w:proofErr w:type="gramEnd"/>
      <w:r w:rsidRPr="00FC163C">
        <w:rPr>
          <w:rFonts w:cs="Times New Roman"/>
          <w:spacing w:val="35"/>
          <w:szCs w:val="28"/>
        </w:rPr>
        <w:t xml:space="preserve"> </w:t>
      </w:r>
    </w:p>
    <w:p w:rsidR="00FC163C" w:rsidRPr="00FC163C" w:rsidRDefault="00FC163C" w:rsidP="00457E46">
      <w:pPr>
        <w:kinsoku w:val="0"/>
        <w:overflowPunct w:val="0"/>
        <w:autoSpaceDE w:val="0"/>
        <w:autoSpaceDN w:val="0"/>
        <w:adjustRightInd w:val="0"/>
        <w:spacing w:before="1" w:after="0"/>
        <w:ind w:right="105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фрагментах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ранее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пройденных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произведений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предлагает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ему,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сопоставив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эти </w:t>
      </w:r>
      <w:r w:rsidRPr="00FC163C">
        <w:rPr>
          <w:rFonts w:cs="Times New Roman"/>
          <w:spacing w:val="-1"/>
          <w:szCs w:val="28"/>
        </w:rPr>
        <w:t>приёмы</w:t>
      </w:r>
      <w:r w:rsidRPr="00FC163C">
        <w:rPr>
          <w:rFonts w:cs="Times New Roman"/>
          <w:szCs w:val="28"/>
        </w:rPr>
        <w:t xml:space="preserve"> с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новой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встретившейся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трудностью, выбрать </w:t>
      </w:r>
      <w:proofErr w:type="gramStart"/>
      <w:r w:rsidRPr="00FC163C">
        <w:rPr>
          <w:rFonts w:cs="Times New Roman"/>
          <w:spacing w:val="-1"/>
          <w:szCs w:val="28"/>
        </w:rPr>
        <w:t>необходимый</w:t>
      </w:r>
      <w:proofErr w:type="gramEnd"/>
      <w:r w:rsidRPr="00FC163C">
        <w:rPr>
          <w:rFonts w:cs="Times New Roman"/>
          <w:spacing w:val="-1"/>
          <w:szCs w:val="28"/>
        </w:rPr>
        <w:t>.</w:t>
      </w:r>
    </w:p>
    <w:p w:rsidR="00E930B0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4" w:firstLine="719"/>
        <w:jc w:val="both"/>
        <w:rPr>
          <w:rFonts w:cs="Times New Roman"/>
          <w:spacing w:val="37"/>
          <w:szCs w:val="28"/>
        </w:rPr>
      </w:pPr>
      <w:r w:rsidRPr="00FC163C">
        <w:rPr>
          <w:rFonts w:cs="Times New Roman"/>
          <w:spacing w:val="-1"/>
          <w:szCs w:val="28"/>
        </w:rPr>
        <w:t>Работа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выразительностью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интонирования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почти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исключительно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направляется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педагогом.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Здесь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стоит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скупиться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повторный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показ,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так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как </w:t>
      </w:r>
      <w:r w:rsidRPr="00FC163C">
        <w:rPr>
          <w:rFonts w:cs="Times New Roman"/>
          <w:spacing w:val="-1"/>
          <w:szCs w:val="28"/>
        </w:rPr>
        <w:t>исполнение педагогом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некоторый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период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перекрываться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своим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неверным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исполнением.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Пока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выразительные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нюансы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не 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стали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своими,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он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сможет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сыграть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так,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хочет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педагог.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Идентичного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повтора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быть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может,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так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учителя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разные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представления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образе,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разные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физические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данные.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</w:t>
      </w:r>
      <w:r w:rsidRPr="00FC163C">
        <w:rPr>
          <w:rFonts w:cs="Times New Roman"/>
          <w:spacing w:val="62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внутреннеслуховое</w:t>
      </w:r>
      <w:proofErr w:type="spellEnd"/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представление,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которое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получит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результате</w:t>
      </w:r>
      <w:r w:rsidRPr="00FC163C">
        <w:rPr>
          <w:rFonts w:cs="Times New Roman"/>
          <w:spacing w:val="10"/>
          <w:szCs w:val="28"/>
        </w:rPr>
        <w:t xml:space="preserve"> </w:t>
      </w:r>
      <w:proofErr w:type="gramStart"/>
      <w:r w:rsidRPr="00FC163C">
        <w:rPr>
          <w:rFonts w:cs="Times New Roman"/>
          <w:spacing w:val="-1"/>
          <w:szCs w:val="28"/>
        </w:rPr>
        <w:t>услышанного</w:t>
      </w:r>
      <w:proofErr w:type="gram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будет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чистой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копией,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это</w:t>
      </w:r>
      <w:r w:rsidRPr="00FC163C">
        <w:rPr>
          <w:rFonts w:cs="Times New Roman"/>
          <w:spacing w:val="37"/>
          <w:szCs w:val="28"/>
        </w:rPr>
        <w:t xml:space="preserve"> </w:t>
      </w:r>
    </w:p>
    <w:p w:rsidR="00FC163C" w:rsidRPr="00FC163C" w:rsidRDefault="00FC163C" w:rsidP="00A35C23">
      <w:pPr>
        <w:kinsoku w:val="0"/>
        <w:overflowPunct w:val="0"/>
        <w:autoSpaceDE w:val="0"/>
        <w:autoSpaceDN w:val="0"/>
        <w:adjustRightInd w:val="0"/>
        <w:spacing w:before="1" w:after="0"/>
        <w:ind w:left="102" w:right="104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будет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новообразованием,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которое,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возможно,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станет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обогащенным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новыми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красками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содержанием.</w:t>
      </w:r>
    </w:p>
    <w:p w:rsidR="00FC163C" w:rsidRPr="00FC163C" w:rsidRDefault="00FC163C" w:rsidP="003D7852">
      <w:pPr>
        <w:kinsoku w:val="0"/>
        <w:overflowPunct w:val="0"/>
        <w:autoSpaceDE w:val="0"/>
        <w:autoSpaceDN w:val="0"/>
        <w:adjustRightInd w:val="0"/>
        <w:spacing w:before="183" w:after="0" w:line="240" w:lineRule="auto"/>
        <w:ind w:right="3662"/>
        <w:rPr>
          <w:rFonts w:ascii="Calibri" w:hAnsi="Calibri" w:cs="Calibri"/>
          <w:sz w:val="22"/>
        </w:rPr>
        <w:sectPr w:rsidR="00FC163C" w:rsidRPr="00FC163C">
          <w:type w:val="continuous"/>
          <w:pgSz w:w="11910" w:h="16840"/>
          <w:pgMar w:top="0" w:right="740" w:bottom="0" w:left="1600" w:header="720" w:footer="720" w:gutter="0"/>
          <w:cols w:space="720"/>
          <w:noEndnote/>
        </w:sectPr>
      </w:pPr>
    </w:p>
    <w:p w:rsidR="00FC163C" w:rsidRPr="00E930B0" w:rsidRDefault="00FC163C" w:rsidP="00E930B0">
      <w:pPr>
        <w:kinsoku w:val="0"/>
        <w:overflowPunct w:val="0"/>
        <w:autoSpaceDE w:val="0"/>
        <w:autoSpaceDN w:val="0"/>
        <w:adjustRightInd w:val="0"/>
        <w:spacing w:before="149" w:after="0"/>
        <w:ind w:right="103" w:firstLine="102"/>
        <w:jc w:val="both"/>
        <w:rPr>
          <w:rFonts w:cs="Times New Roman"/>
          <w:spacing w:val="33"/>
          <w:szCs w:val="28"/>
        </w:rPr>
      </w:pPr>
      <w:r w:rsidRPr="00FC163C">
        <w:rPr>
          <w:rFonts w:cs="Times New Roman"/>
          <w:spacing w:val="-1"/>
          <w:szCs w:val="28"/>
        </w:rPr>
        <w:lastRenderedPageBreak/>
        <w:t>Темп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соответствовать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темпу,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котором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играет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данном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этапе,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иначе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последний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услышать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zCs w:val="28"/>
        </w:rPr>
        <w:t>всего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того,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что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хочет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выразить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педагог.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Лучше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сдержать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темп,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преувеличивать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zCs w:val="28"/>
        </w:rPr>
        <w:t>его.</w:t>
      </w:r>
    </w:p>
    <w:p w:rsidR="00D20F83" w:rsidRDefault="00FC163C" w:rsidP="00E930B0">
      <w:pPr>
        <w:kinsoku w:val="0"/>
        <w:overflowPunct w:val="0"/>
        <w:autoSpaceDE w:val="0"/>
        <w:autoSpaceDN w:val="0"/>
        <w:adjustRightInd w:val="0"/>
        <w:spacing w:before="24" w:after="0"/>
        <w:ind w:right="103" w:firstLine="708"/>
        <w:jc w:val="both"/>
        <w:rPr>
          <w:rFonts w:cs="Times New Roman"/>
          <w:spacing w:val="35"/>
          <w:szCs w:val="28"/>
        </w:rPr>
      </w:pP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практике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имеет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место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приём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одновременной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игры.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Наиболее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верно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следует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применять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этот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играя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некоторые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голоса,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подголоски,</w:t>
      </w:r>
      <w:r w:rsidRPr="00FC163C">
        <w:rPr>
          <w:rFonts w:cs="Times New Roman"/>
          <w:spacing w:val="35"/>
          <w:szCs w:val="28"/>
        </w:rPr>
        <w:t xml:space="preserve"> </w:t>
      </w: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24" w:after="0"/>
        <w:ind w:right="103" w:firstLine="708"/>
        <w:jc w:val="both"/>
        <w:rPr>
          <w:rFonts w:cs="Times New Roman"/>
          <w:spacing w:val="35"/>
          <w:szCs w:val="28"/>
        </w:rPr>
      </w:pP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24" w:after="0"/>
        <w:ind w:right="103" w:firstLine="708"/>
        <w:jc w:val="both"/>
        <w:rPr>
          <w:rFonts w:cs="Times New Roman"/>
          <w:spacing w:val="35"/>
          <w:szCs w:val="28"/>
        </w:rPr>
      </w:pP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24" w:after="0"/>
        <w:ind w:right="103" w:firstLine="708"/>
        <w:jc w:val="both"/>
        <w:rPr>
          <w:rFonts w:cs="Times New Roman"/>
          <w:spacing w:val="35"/>
          <w:szCs w:val="28"/>
        </w:rPr>
      </w:pP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24" w:after="0"/>
        <w:ind w:right="103" w:firstLine="708"/>
        <w:jc w:val="both"/>
        <w:rPr>
          <w:rFonts w:cs="Times New Roman"/>
          <w:spacing w:val="35"/>
          <w:szCs w:val="28"/>
        </w:rPr>
      </w:pPr>
    </w:p>
    <w:p w:rsidR="00D20F83" w:rsidRDefault="00D20F83" w:rsidP="00D20F83">
      <w:pPr>
        <w:kinsoku w:val="0"/>
        <w:overflowPunct w:val="0"/>
        <w:autoSpaceDE w:val="0"/>
        <w:autoSpaceDN w:val="0"/>
        <w:adjustRightInd w:val="0"/>
        <w:spacing w:before="24" w:after="0"/>
        <w:ind w:right="103"/>
        <w:jc w:val="both"/>
        <w:rPr>
          <w:rFonts w:cs="Times New Roman"/>
          <w:spacing w:val="35"/>
          <w:szCs w:val="28"/>
        </w:rPr>
      </w:pPr>
    </w:p>
    <w:p w:rsidR="00FC163C" w:rsidRPr="00D20F83" w:rsidRDefault="00FC163C" w:rsidP="00457E46">
      <w:pPr>
        <w:kinsoku w:val="0"/>
        <w:overflowPunct w:val="0"/>
        <w:autoSpaceDE w:val="0"/>
        <w:autoSpaceDN w:val="0"/>
        <w:adjustRightInd w:val="0"/>
        <w:spacing w:before="24" w:after="0"/>
        <w:ind w:right="103"/>
        <w:jc w:val="both"/>
        <w:rPr>
          <w:rFonts w:cs="Times New Roman"/>
          <w:spacing w:val="31"/>
          <w:szCs w:val="28"/>
        </w:rPr>
      </w:pPr>
      <w:r w:rsidRPr="00FC163C">
        <w:rPr>
          <w:rFonts w:cs="Times New Roman"/>
          <w:spacing w:val="-1"/>
          <w:szCs w:val="28"/>
        </w:rPr>
        <w:t>скрытый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голос,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подход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кульминации,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партию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басового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голоса,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ритмический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пульс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в </w:t>
      </w:r>
      <w:r w:rsidRPr="00FC163C">
        <w:rPr>
          <w:rFonts w:cs="Times New Roman"/>
          <w:spacing w:val="-1"/>
          <w:szCs w:val="28"/>
        </w:rPr>
        <w:t>длинных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нотах.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Приём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совместного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исполнения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полезно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использовать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полифоническими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произведениями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помогает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ученику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услышать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стройное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звучание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голосов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найти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наилучший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исполнения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каждого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них.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Учить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полифонию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можно,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исполняя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ансамбле,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разделяя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партии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zCs w:val="28"/>
        </w:rPr>
        <w:t>по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голосам.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Учить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следует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поэтапно,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усложняя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задачу: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сначала,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проводит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линию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одного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голосов,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ведёт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другой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остальные,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этом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учащийся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концентрирует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zCs w:val="28"/>
        </w:rPr>
        <w:t>своё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внимание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51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звуковедении</w:t>
      </w:r>
      <w:proofErr w:type="spellEnd"/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данного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голоса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вслушивается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соотношение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другими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голосами;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затем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следит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развитием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двух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голосов,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преподаватель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играет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недостающий.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Благодаря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этому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методу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zCs w:val="28"/>
        </w:rPr>
        <w:t>слышит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цельное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звучание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полифонии.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4" w:firstLine="719"/>
        <w:jc w:val="both"/>
        <w:rPr>
          <w:rFonts w:cs="Times New Roman"/>
          <w:szCs w:val="28"/>
        </w:rPr>
      </w:pPr>
      <w:r w:rsidRPr="00FC163C">
        <w:rPr>
          <w:rFonts w:cs="Times New Roman"/>
          <w:spacing w:val="-1"/>
          <w:szCs w:val="28"/>
        </w:rPr>
        <w:t>Второй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этап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заключает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себе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всю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черновую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работу: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скрупулёзное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выучивание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материала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по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фразам,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эпизодам,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частям,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голосам.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ни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странно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это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звучит,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но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копание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мельчайших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деталях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произведения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каким-то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образом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приводит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результату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гораздо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большему,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zCs w:val="28"/>
        </w:rPr>
        <w:t>чем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отличное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исполнение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только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данного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фрагмента,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даёт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более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глубокое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понимание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целом.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3" w:firstLine="719"/>
        <w:jc w:val="both"/>
        <w:rPr>
          <w:rFonts w:cs="Times New Roman"/>
          <w:spacing w:val="41"/>
          <w:szCs w:val="28"/>
        </w:rPr>
      </w:pP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2"/>
          <w:szCs w:val="28"/>
        </w:rPr>
        <w:t>завершающем</w:t>
      </w:r>
      <w:r w:rsidRPr="00FC163C">
        <w:rPr>
          <w:rFonts w:cs="Times New Roman"/>
          <w:b/>
          <w:bCs/>
          <w:i/>
          <w:iCs/>
          <w:spacing w:val="56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этапе</w:t>
      </w:r>
      <w:r w:rsidRPr="00FC163C">
        <w:rPr>
          <w:rFonts w:cs="Times New Roman"/>
          <w:b/>
          <w:bCs/>
          <w:i/>
          <w:iCs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над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произведением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стоит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проблема</w:t>
      </w:r>
      <w:r w:rsidRPr="00FC163C">
        <w:rPr>
          <w:rFonts w:cs="Times New Roman"/>
          <w:spacing w:val="41"/>
          <w:szCs w:val="28"/>
        </w:rPr>
        <w:t xml:space="preserve"> </w:t>
      </w:r>
    </w:p>
    <w:p w:rsidR="00457E46" w:rsidRDefault="00FC163C" w:rsidP="00457E46">
      <w:pPr>
        <w:kinsoku w:val="0"/>
        <w:overflowPunct w:val="0"/>
        <w:autoSpaceDE w:val="0"/>
        <w:autoSpaceDN w:val="0"/>
        <w:adjustRightInd w:val="0"/>
        <w:spacing w:before="1" w:after="0"/>
        <w:ind w:right="103"/>
        <w:jc w:val="both"/>
        <w:rPr>
          <w:rFonts w:cs="Times New Roman"/>
          <w:spacing w:val="55"/>
          <w:szCs w:val="28"/>
        </w:rPr>
      </w:pPr>
      <w:r w:rsidRPr="00FC163C">
        <w:rPr>
          <w:rFonts w:cs="Times New Roman"/>
          <w:spacing w:val="-1"/>
          <w:szCs w:val="28"/>
        </w:rPr>
        <w:t>целостного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охвата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музыкальной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zCs w:val="28"/>
        </w:rPr>
        <w:t>формы,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достижения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исполнительской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яркости.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Здесь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необходимо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построить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архитектонику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всего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исполнения</w:t>
      </w:r>
      <w:r w:rsidRPr="00FC163C">
        <w:rPr>
          <w:rFonts w:cs="Times New Roman"/>
          <w:spacing w:val="55"/>
          <w:szCs w:val="28"/>
        </w:rPr>
        <w:t xml:space="preserve"> </w:t>
      </w:r>
    </w:p>
    <w:p w:rsidR="00FC163C" w:rsidRPr="00FC163C" w:rsidRDefault="00FC163C" w:rsidP="00457E46">
      <w:pPr>
        <w:kinsoku w:val="0"/>
        <w:overflowPunct w:val="0"/>
        <w:autoSpaceDE w:val="0"/>
        <w:autoSpaceDN w:val="0"/>
        <w:adjustRightInd w:val="0"/>
        <w:spacing w:before="1" w:after="0"/>
        <w:ind w:right="103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zCs w:val="28"/>
        </w:rPr>
        <w:t>так,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чтобы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она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разошлась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ни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композиторскими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намерениями,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ни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замыслом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интерпретатора.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Словами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Гинзбурга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«это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прокладывание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путей,</w:t>
      </w:r>
      <w:r w:rsidRPr="00FC163C">
        <w:rPr>
          <w:rFonts w:cs="Times New Roman"/>
          <w:szCs w:val="28"/>
        </w:rPr>
        <w:t xml:space="preserve"> по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которым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мысль </w:t>
      </w:r>
      <w:r w:rsidRPr="00FC163C">
        <w:rPr>
          <w:rFonts w:cs="Times New Roman"/>
          <w:szCs w:val="28"/>
        </w:rPr>
        <w:t xml:space="preserve">потечёт из </w:t>
      </w:r>
      <w:r w:rsidRPr="00FC163C">
        <w:rPr>
          <w:rFonts w:cs="Times New Roman"/>
          <w:spacing w:val="-2"/>
          <w:szCs w:val="28"/>
        </w:rPr>
        <w:t>головы</w:t>
      </w:r>
      <w:r w:rsidRPr="00FC163C">
        <w:rPr>
          <w:rFonts w:cs="Times New Roman"/>
          <w:szCs w:val="28"/>
        </w:rPr>
        <w:t xml:space="preserve"> в</w:t>
      </w:r>
      <w:r w:rsidRPr="00FC163C">
        <w:rPr>
          <w:rFonts w:cs="Times New Roman"/>
          <w:spacing w:val="-1"/>
          <w:szCs w:val="28"/>
        </w:rPr>
        <w:t xml:space="preserve"> руки» </w:t>
      </w:r>
      <w:r w:rsidRPr="00FC163C">
        <w:rPr>
          <w:rFonts w:cs="Times New Roman"/>
          <w:szCs w:val="28"/>
        </w:rPr>
        <w:t>[4,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c.</w:t>
      </w:r>
      <w:r w:rsidRPr="00FC163C">
        <w:rPr>
          <w:rFonts w:cs="Times New Roman"/>
          <w:spacing w:val="-1"/>
          <w:szCs w:val="28"/>
        </w:rPr>
        <w:t xml:space="preserve"> 85].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должна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становиться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понятной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всех.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Педагог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почувствовать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тот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момент,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когда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нужно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zCs w:val="28"/>
        </w:rPr>
        <w:t>зажечь,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вдохновить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законченным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исполнением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всего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целиком.</w:t>
      </w:r>
    </w:p>
    <w:p w:rsidR="00E930B0" w:rsidRDefault="00FC163C" w:rsidP="00FC163C">
      <w:pPr>
        <w:kinsoku w:val="0"/>
        <w:overflowPunct w:val="0"/>
        <w:autoSpaceDE w:val="0"/>
        <w:autoSpaceDN w:val="0"/>
        <w:adjustRightInd w:val="0"/>
        <w:spacing w:before="4" w:after="0" w:line="275" w:lineRule="auto"/>
        <w:ind w:left="102" w:right="110" w:firstLine="719"/>
        <w:jc w:val="both"/>
        <w:rPr>
          <w:rFonts w:cs="Times New Roman"/>
          <w:spacing w:val="27"/>
          <w:szCs w:val="28"/>
        </w:rPr>
      </w:pP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словесных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пояснениях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завершающем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этапе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необходимо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нацеливать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концертное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звучание,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значительность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ответственность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исполнения;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мельчить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фразу,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zCs w:val="28"/>
        </w:rPr>
        <w:t>бояться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чувствительности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(лучше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сыграть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строже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суше,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чем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сентиментальнее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плохим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вкусом),</w:t>
      </w:r>
      <w:r w:rsidRPr="00FC163C">
        <w:rPr>
          <w:rFonts w:cs="Times New Roman"/>
          <w:spacing w:val="27"/>
          <w:szCs w:val="28"/>
        </w:rPr>
        <w:t xml:space="preserve"> </w:t>
      </w:r>
    </w:p>
    <w:p w:rsidR="00FC163C" w:rsidRPr="00FC163C" w:rsidRDefault="00FC163C" w:rsidP="00A35C23">
      <w:pPr>
        <w:kinsoku w:val="0"/>
        <w:overflowPunct w:val="0"/>
        <w:autoSpaceDE w:val="0"/>
        <w:autoSpaceDN w:val="0"/>
        <w:adjustRightInd w:val="0"/>
        <w:spacing w:before="4" w:after="0" w:line="275" w:lineRule="auto"/>
        <w:ind w:left="102" w:right="110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вслушиваться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интонации,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достигать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выпуклости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фразы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видеть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zCs w:val="28"/>
        </w:rPr>
        <w:t>её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вершину.</w:t>
      </w:r>
    </w:p>
    <w:p w:rsidR="00FC163C" w:rsidRPr="00FC163C" w:rsidRDefault="00FC163C" w:rsidP="003D7852">
      <w:pPr>
        <w:kinsoku w:val="0"/>
        <w:overflowPunct w:val="0"/>
        <w:autoSpaceDE w:val="0"/>
        <w:autoSpaceDN w:val="0"/>
        <w:adjustRightInd w:val="0"/>
        <w:spacing w:before="183" w:after="0" w:line="240" w:lineRule="auto"/>
        <w:ind w:right="3662"/>
        <w:rPr>
          <w:rFonts w:ascii="Calibri" w:hAnsi="Calibri" w:cs="Calibri"/>
          <w:sz w:val="22"/>
        </w:rPr>
        <w:sectPr w:rsidR="00FC163C" w:rsidRPr="00FC163C">
          <w:type w:val="continuous"/>
          <w:pgSz w:w="11910" w:h="16840"/>
          <w:pgMar w:top="0" w:right="740" w:bottom="0" w:left="1600" w:header="720" w:footer="720" w:gutter="0"/>
          <w:cols w:space="720"/>
          <w:noEndnote/>
        </w:sectPr>
      </w:pPr>
    </w:p>
    <w:p w:rsidR="00D20F83" w:rsidRDefault="00FC163C" w:rsidP="00E930B0">
      <w:pPr>
        <w:kinsoku w:val="0"/>
        <w:overflowPunct w:val="0"/>
        <w:autoSpaceDE w:val="0"/>
        <w:autoSpaceDN w:val="0"/>
        <w:adjustRightInd w:val="0"/>
        <w:spacing w:before="149" w:after="0"/>
        <w:ind w:left="102" w:right="104" w:firstLine="708"/>
        <w:jc w:val="both"/>
        <w:rPr>
          <w:rFonts w:cs="Times New Roman"/>
          <w:spacing w:val="51"/>
          <w:szCs w:val="28"/>
        </w:rPr>
      </w:pPr>
      <w:r w:rsidRPr="00FC163C">
        <w:rPr>
          <w:rFonts w:cs="Times New Roman"/>
          <w:szCs w:val="28"/>
        </w:rPr>
        <w:lastRenderedPageBreak/>
        <w:t>С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целью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выявления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кульминация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всего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можно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обратиться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следующему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способу.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Предложить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ученику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два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варианта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исполнения: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первый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исполнить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ровным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звуком,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второй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выразительно,</w:t>
      </w:r>
      <w:r w:rsidRPr="00FC163C">
        <w:rPr>
          <w:rFonts w:cs="Times New Roman"/>
          <w:szCs w:val="28"/>
        </w:rPr>
        <w:t xml:space="preserve"> ярко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динамично.</w:t>
      </w:r>
      <w:r w:rsidRPr="00FC163C">
        <w:rPr>
          <w:rFonts w:cs="Times New Roman"/>
          <w:szCs w:val="28"/>
        </w:rPr>
        <w:t xml:space="preserve"> Эта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наглядность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обязательно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впечатлит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ученика.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Добиться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естественного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воплощения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кульминации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можно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совместными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усилиями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педагога.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именно,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поставить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перед</w:t>
      </w:r>
      <w:r w:rsidRPr="00FC163C">
        <w:rPr>
          <w:rFonts w:cs="Times New Roman"/>
          <w:spacing w:val="51"/>
          <w:szCs w:val="28"/>
        </w:rPr>
        <w:t xml:space="preserve"> </w:t>
      </w: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149" w:after="0"/>
        <w:ind w:left="102" w:right="104" w:firstLine="708"/>
        <w:jc w:val="both"/>
        <w:rPr>
          <w:rFonts w:cs="Times New Roman"/>
          <w:spacing w:val="51"/>
          <w:szCs w:val="28"/>
        </w:rPr>
      </w:pP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149" w:after="0"/>
        <w:ind w:left="102" w:right="104" w:firstLine="708"/>
        <w:jc w:val="both"/>
        <w:rPr>
          <w:rFonts w:cs="Times New Roman"/>
          <w:spacing w:val="51"/>
          <w:szCs w:val="28"/>
        </w:rPr>
      </w:pP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149" w:after="0"/>
        <w:ind w:left="102" w:right="104" w:firstLine="708"/>
        <w:jc w:val="both"/>
        <w:rPr>
          <w:rFonts w:cs="Times New Roman"/>
          <w:spacing w:val="51"/>
          <w:szCs w:val="28"/>
        </w:rPr>
      </w:pPr>
    </w:p>
    <w:p w:rsidR="00D20F83" w:rsidRDefault="00D20F83" w:rsidP="00E930B0">
      <w:pPr>
        <w:kinsoku w:val="0"/>
        <w:overflowPunct w:val="0"/>
        <w:autoSpaceDE w:val="0"/>
        <w:autoSpaceDN w:val="0"/>
        <w:adjustRightInd w:val="0"/>
        <w:spacing w:before="149" w:after="0"/>
        <w:ind w:left="102" w:right="104" w:firstLine="708"/>
        <w:jc w:val="both"/>
        <w:rPr>
          <w:rFonts w:cs="Times New Roman"/>
          <w:spacing w:val="51"/>
          <w:szCs w:val="28"/>
        </w:rPr>
      </w:pPr>
    </w:p>
    <w:p w:rsidR="00FC163C" w:rsidRPr="00D20F83" w:rsidRDefault="00FC163C" w:rsidP="00D20F83">
      <w:pPr>
        <w:kinsoku w:val="0"/>
        <w:overflowPunct w:val="0"/>
        <w:autoSpaceDE w:val="0"/>
        <w:autoSpaceDN w:val="0"/>
        <w:adjustRightInd w:val="0"/>
        <w:spacing w:before="149" w:after="0"/>
        <w:ind w:right="104"/>
        <w:jc w:val="both"/>
        <w:rPr>
          <w:rFonts w:cs="Times New Roman"/>
          <w:spacing w:val="63"/>
          <w:szCs w:val="28"/>
        </w:rPr>
      </w:pPr>
      <w:r w:rsidRPr="00FC163C">
        <w:rPr>
          <w:rFonts w:cs="Times New Roman"/>
          <w:spacing w:val="-1"/>
          <w:szCs w:val="28"/>
        </w:rPr>
        <w:t>учеником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конкретную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задачу: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подготовить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кульминацию,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подойти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ней,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используя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по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своему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усмотрению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необходимые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для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этого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средства,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задачей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будет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исполнить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непосредственно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кульминацию,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zCs w:val="28"/>
        </w:rPr>
        <w:t>но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соответствии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тем,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zCs w:val="28"/>
        </w:rPr>
        <w:t>каким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был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сделан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подход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ней.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Проанализировать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совместный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результат,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сделать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выводы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о </w:t>
      </w:r>
      <w:r w:rsidRPr="00FC163C">
        <w:rPr>
          <w:rFonts w:cs="Times New Roman"/>
          <w:spacing w:val="-1"/>
          <w:szCs w:val="28"/>
        </w:rPr>
        <w:t>правомерности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используемых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приёмов.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Если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педагог, вопреки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недостаточно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приложенным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усилиям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ученика,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даст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яркую,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характере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произведения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кульминацию,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то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почувствует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несоответствие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незамедлительно,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виде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звукового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провала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перед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кульминационным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моментом.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Другой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вариант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этого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способа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работы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(может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следовать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первым):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готовит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появление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кульминации,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влиться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этот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процесс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удержать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вершину.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После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следует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анализ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результата.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техническом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плане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здесь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zCs w:val="28"/>
        </w:rPr>
        <w:t>может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произойти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срыв,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уверяю,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плане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осмысливания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содержания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произойдёт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качественный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сдвиг.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Мы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рассмотрели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примеры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над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частными</w:t>
      </w:r>
      <w:r w:rsidRPr="00FC163C">
        <w:rPr>
          <w:rFonts w:cs="Times New Roman"/>
          <w:spacing w:val="2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кульминациями.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Задачей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будет,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осознав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природу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кульминации, понять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её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место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драматургии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произведения</w:t>
      </w:r>
      <w:r w:rsidRPr="00FC163C">
        <w:rPr>
          <w:rFonts w:cs="Times New Roman"/>
          <w:szCs w:val="28"/>
        </w:rPr>
        <w:t xml:space="preserve"> и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исполнить произведении</w:t>
      </w:r>
      <w:r w:rsidRPr="00FC163C">
        <w:rPr>
          <w:rFonts w:cs="Times New Roman"/>
          <w:szCs w:val="28"/>
        </w:rPr>
        <w:t xml:space="preserve"> в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zCs w:val="28"/>
        </w:rPr>
        <w:t>целом.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4" w:firstLine="719"/>
        <w:jc w:val="both"/>
        <w:rPr>
          <w:rFonts w:cs="Times New Roman"/>
          <w:szCs w:val="28"/>
        </w:rPr>
      </w:pPr>
      <w:r w:rsidRPr="00FC163C">
        <w:rPr>
          <w:rFonts w:cs="Times New Roman"/>
          <w:spacing w:val="-1"/>
          <w:szCs w:val="28"/>
        </w:rPr>
        <w:t>Такие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показы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формируют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исполнительскую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волю</w:t>
      </w:r>
      <w:r w:rsidRPr="00FC163C">
        <w:rPr>
          <w:rFonts w:cs="Times New Roman"/>
          <w:spacing w:val="37"/>
          <w:szCs w:val="28"/>
        </w:rPr>
        <w:t xml:space="preserve"> </w:t>
      </w:r>
      <w:r w:rsidR="0066429F">
        <w:rPr>
          <w:rFonts w:cs="Times New Roman"/>
          <w:spacing w:val="-1"/>
          <w:szCs w:val="28"/>
        </w:rPr>
        <w:t xml:space="preserve">ученика. </w:t>
      </w:r>
      <w:proofErr w:type="gramStart"/>
      <w:r w:rsidR="0066429F">
        <w:rPr>
          <w:rFonts w:cs="Times New Roman"/>
          <w:spacing w:val="-1"/>
          <w:szCs w:val="28"/>
        </w:rPr>
        <w:t xml:space="preserve">Они 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гораздо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нужнее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пассивных,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исполнительском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плане,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учеников,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чем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59"/>
          <w:szCs w:val="28"/>
        </w:rPr>
        <w:t xml:space="preserve"> </w:t>
      </w:r>
      <w:r w:rsidR="0066429F">
        <w:rPr>
          <w:rFonts w:cs="Times New Roman"/>
          <w:spacing w:val="-1"/>
          <w:szCs w:val="28"/>
        </w:rPr>
        <w:t>активных.</w:t>
      </w:r>
      <w:proofErr w:type="gramEnd"/>
      <w:r w:rsidR="0066429F">
        <w:rPr>
          <w:rFonts w:cs="Times New Roman"/>
          <w:spacing w:val="-1"/>
          <w:szCs w:val="28"/>
        </w:rPr>
        <w:t xml:space="preserve"> Активным </w:t>
      </w:r>
      <w:r w:rsidRPr="00FC163C">
        <w:rPr>
          <w:rFonts w:cs="Times New Roman"/>
          <w:spacing w:val="69"/>
          <w:szCs w:val="28"/>
        </w:rPr>
        <w:t xml:space="preserve"> </w:t>
      </w:r>
      <w:r w:rsidR="0066429F">
        <w:rPr>
          <w:rFonts w:cs="Times New Roman"/>
          <w:spacing w:val="-1"/>
          <w:szCs w:val="28"/>
        </w:rPr>
        <w:t xml:space="preserve">ученикам </w:t>
      </w:r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порою</w:t>
      </w:r>
      <w:r w:rsidRPr="00FC163C">
        <w:rPr>
          <w:rFonts w:cs="Times New Roman"/>
          <w:spacing w:val="69"/>
          <w:szCs w:val="28"/>
        </w:rPr>
        <w:t xml:space="preserve"> </w:t>
      </w:r>
      <w:proofErr w:type="gramStart"/>
      <w:r w:rsidRPr="00FC163C">
        <w:rPr>
          <w:rFonts w:cs="Times New Roman"/>
          <w:spacing w:val="-1"/>
          <w:szCs w:val="28"/>
        </w:rPr>
        <w:t>достаточно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образного</w:t>
      </w:r>
      <w:proofErr w:type="gramEnd"/>
      <w:r w:rsidRPr="00FC163C">
        <w:rPr>
          <w:rFonts w:cs="Times New Roman"/>
          <w:spacing w:val="6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сравнения</w:t>
      </w:r>
      <w:r w:rsidRPr="00FC163C">
        <w:rPr>
          <w:rFonts w:cs="Times New Roman"/>
          <w:szCs w:val="28"/>
        </w:rPr>
        <w:t xml:space="preserve"> </w:t>
      </w:r>
    </w:p>
    <w:p w:rsidR="00FC163C" w:rsidRPr="00457E46" w:rsidRDefault="00457E46" w:rsidP="00457E46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right="104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="00FC163C" w:rsidRPr="00FC163C">
        <w:rPr>
          <w:rFonts w:cs="Times New Roman"/>
          <w:spacing w:val="-2"/>
          <w:szCs w:val="28"/>
        </w:rPr>
        <w:t>или</w:t>
      </w:r>
      <w:r w:rsidR="00FC163C" w:rsidRPr="00FC163C">
        <w:rPr>
          <w:rFonts w:cs="Times New Roman"/>
          <w:spacing w:val="39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выразительного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дирижёрского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жеста.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4" w:after="0" w:line="275" w:lineRule="auto"/>
        <w:ind w:left="102" w:right="106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Средним</w:t>
      </w:r>
      <w:r w:rsidRPr="00FC163C">
        <w:rPr>
          <w:rFonts w:cs="Times New Roman"/>
          <w:spacing w:val="36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маломузыкальным</w:t>
      </w:r>
      <w:proofErr w:type="spellEnd"/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ученикам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надо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играть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всё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систематически.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Учеников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привлекает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разнообразие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используемых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средств.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отношении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малоодарённых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учеников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советуем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следовать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принципу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zCs w:val="28"/>
        </w:rPr>
        <w:t>Г.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Г.</w:t>
      </w:r>
      <w:r w:rsidRPr="00FC163C">
        <w:rPr>
          <w:rFonts w:cs="Times New Roman"/>
          <w:spacing w:val="-1"/>
          <w:szCs w:val="28"/>
        </w:rPr>
        <w:t xml:space="preserve"> Нейгауза: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подходить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ним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преувеличенно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оптимистично.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Более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конкретно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заставлять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плакать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или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смеяться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картинами,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т. </w:t>
      </w:r>
      <w:r w:rsidRPr="00FC163C">
        <w:rPr>
          <w:rFonts w:cs="Times New Roman"/>
          <w:szCs w:val="28"/>
        </w:rPr>
        <w:t>е.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будить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воображение,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цепляться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zCs w:val="28"/>
        </w:rPr>
        <w:t>за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какие-то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достоинства,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которые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него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обязательно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есть.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способного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же</w:t>
      </w:r>
      <w:r w:rsidRPr="00FC163C">
        <w:rPr>
          <w:rFonts w:cs="Times New Roman"/>
          <w:spacing w:val="-1"/>
          <w:szCs w:val="28"/>
        </w:rPr>
        <w:t xml:space="preserve"> </w:t>
      </w:r>
      <w:r w:rsidR="0066429F">
        <w:rPr>
          <w:rFonts w:cs="Times New Roman"/>
          <w:spacing w:val="-1"/>
          <w:szCs w:val="28"/>
        </w:rPr>
        <w:t xml:space="preserve">ученика </w:t>
      </w:r>
      <w:r w:rsidRPr="00FC163C">
        <w:rPr>
          <w:rFonts w:cs="Times New Roman"/>
          <w:szCs w:val="28"/>
        </w:rPr>
        <w:t xml:space="preserve">– </w:t>
      </w:r>
      <w:r w:rsidRPr="00FC163C">
        <w:rPr>
          <w:rFonts w:cs="Times New Roman"/>
          <w:spacing w:val="-1"/>
          <w:szCs w:val="28"/>
        </w:rPr>
        <w:t>находить слабые, уязвимые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места.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4" w:after="0" w:line="275" w:lineRule="auto"/>
        <w:ind w:left="102" w:right="111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Оттолкнувшись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zCs w:val="28"/>
        </w:rPr>
        <w:t>от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положительных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моментов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zCs w:val="28"/>
        </w:rPr>
        <w:t>игре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ученика,</w:t>
      </w:r>
      <w:r w:rsidRPr="00FC163C">
        <w:rPr>
          <w:rFonts w:cs="Times New Roman"/>
          <w:spacing w:val="4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направить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внимание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что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ещё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получается,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показать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детали,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неуслышанные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самим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учеником.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Это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zCs w:val="28"/>
        </w:rPr>
        <w:t>-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направляющий</w:t>
      </w:r>
      <w:r w:rsidRPr="00FC163C">
        <w:rPr>
          <w:rFonts w:cs="Times New Roman"/>
          <w:b/>
          <w:bCs/>
          <w:i/>
          <w:iCs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4" w:after="0" w:line="275" w:lineRule="auto"/>
        <w:ind w:left="102" w:right="112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Кропотливая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работа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zCs w:val="28"/>
        </w:rPr>
        <w:t>всего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лишь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одной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фразой,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поисках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необходимой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звучности,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может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заставить зазвучать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по-новому.</w:t>
      </w:r>
    </w:p>
    <w:p w:rsidR="00FC163C" w:rsidRPr="00FC163C" w:rsidRDefault="00FC163C" w:rsidP="00E930B0">
      <w:pPr>
        <w:kinsoku w:val="0"/>
        <w:overflowPunct w:val="0"/>
        <w:autoSpaceDE w:val="0"/>
        <w:autoSpaceDN w:val="0"/>
        <w:adjustRightInd w:val="0"/>
        <w:spacing w:before="183" w:after="0" w:line="240" w:lineRule="auto"/>
        <w:ind w:left="4018" w:right="3662"/>
        <w:rPr>
          <w:rFonts w:ascii="Calibri" w:hAnsi="Calibri" w:cs="Calibri"/>
          <w:sz w:val="22"/>
        </w:rPr>
        <w:sectPr w:rsidR="00FC163C" w:rsidRPr="00FC163C">
          <w:type w:val="continuous"/>
          <w:pgSz w:w="11910" w:h="16840"/>
          <w:pgMar w:top="0" w:right="740" w:bottom="0" w:left="1600" w:header="720" w:footer="720" w:gutter="0"/>
          <w:cols w:space="720"/>
          <w:noEndnote/>
        </w:sectPr>
      </w:pP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49" w:after="0"/>
        <w:ind w:left="102" w:right="104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lastRenderedPageBreak/>
        <w:t>Когда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явно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zCs w:val="28"/>
        </w:rPr>
        <w:t>прав,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желание</w:t>
      </w:r>
      <w:r w:rsidRPr="00FC163C">
        <w:rPr>
          <w:rFonts w:cs="Times New Roman"/>
          <w:spacing w:val="2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переубедить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должно</w:t>
      </w:r>
      <w:r w:rsidR="0066429F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выражаться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мягкой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форме,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чтобы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обидеть.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Например,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подкреплять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словами: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«так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может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быть»,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но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«так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должно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быть»,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а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1"/>
          <w:szCs w:val="28"/>
        </w:rPr>
        <w:t>«так</w:t>
      </w:r>
      <w:r w:rsidRPr="00FC163C">
        <w:rPr>
          <w:rFonts w:cs="Times New Roman"/>
          <w:spacing w:val="5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оно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zCs w:val="28"/>
        </w:rPr>
        <w:t>есть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самом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деле».</w:t>
      </w:r>
    </w:p>
    <w:p w:rsidR="00D20F83" w:rsidRDefault="00FC163C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5" w:firstLine="719"/>
        <w:jc w:val="both"/>
        <w:rPr>
          <w:rFonts w:cs="Times New Roman"/>
          <w:spacing w:val="31"/>
          <w:szCs w:val="28"/>
        </w:rPr>
      </w:pP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над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формированием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zCs w:val="28"/>
        </w:rPr>
        <w:t>у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своего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подхода</w:t>
      </w:r>
      <w:r w:rsidRPr="00FC163C">
        <w:rPr>
          <w:rFonts w:cs="Times New Roman"/>
          <w:spacing w:val="5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произведению,</w:t>
      </w:r>
      <w:r w:rsidRPr="00FC163C">
        <w:rPr>
          <w:rFonts w:cs="Times New Roman"/>
          <w:spacing w:val="3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можно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предложить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zCs w:val="28"/>
        </w:rPr>
        <w:t>ему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несколько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возможных</w:t>
      </w:r>
      <w:r w:rsidRPr="00FC163C">
        <w:rPr>
          <w:rFonts w:cs="Times New Roman"/>
          <w:spacing w:val="4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вариантов</w:t>
      </w:r>
      <w:r w:rsidRPr="00FC163C">
        <w:rPr>
          <w:rFonts w:cs="Times New Roman"/>
          <w:spacing w:val="31"/>
          <w:szCs w:val="28"/>
        </w:rPr>
        <w:t xml:space="preserve"> </w:t>
      </w:r>
    </w:p>
    <w:p w:rsidR="00D20F83" w:rsidRDefault="00D20F83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5" w:firstLine="719"/>
        <w:jc w:val="both"/>
        <w:rPr>
          <w:rFonts w:cs="Times New Roman"/>
          <w:spacing w:val="31"/>
          <w:szCs w:val="28"/>
        </w:rPr>
      </w:pPr>
    </w:p>
    <w:p w:rsidR="00D20F83" w:rsidRDefault="00D20F83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5" w:firstLine="719"/>
        <w:jc w:val="both"/>
        <w:rPr>
          <w:rFonts w:cs="Times New Roman"/>
          <w:spacing w:val="31"/>
          <w:szCs w:val="28"/>
        </w:rPr>
      </w:pPr>
    </w:p>
    <w:p w:rsidR="00D20F83" w:rsidRDefault="00D20F83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5" w:firstLine="719"/>
        <w:jc w:val="both"/>
        <w:rPr>
          <w:rFonts w:cs="Times New Roman"/>
          <w:spacing w:val="31"/>
          <w:szCs w:val="28"/>
        </w:rPr>
      </w:pPr>
    </w:p>
    <w:p w:rsidR="00D20F83" w:rsidRDefault="00D20F83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5" w:firstLine="719"/>
        <w:jc w:val="both"/>
        <w:rPr>
          <w:rFonts w:cs="Times New Roman"/>
          <w:spacing w:val="31"/>
          <w:szCs w:val="28"/>
        </w:rPr>
      </w:pPr>
    </w:p>
    <w:p w:rsidR="00D20F83" w:rsidRDefault="00D20F83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5" w:firstLine="719"/>
        <w:jc w:val="both"/>
        <w:rPr>
          <w:rFonts w:cs="Times New Roman"/>
          <w:spacing w:val="31"/>
          <w:szCs w:val="28"/>
        </w:rPr>
      </w:pPr>
    </w:p>
    <w:p w:rsidR="00D20F83" w:rsidRDefault="00D20F83" w:rsidP="00FC163C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left="102" w:right="105" w:firstLine="719"/>
        <w:jc w:val="both"/>
        <w:rPr>
          <w:rFonts w:cs="Times New Roman"/>
          <w:spacing w:val="31"/>
          <w:szCs w:val="28"/>
        </w:rPr>
      </w:pPr>
    </w:p>
    <w:p w:rsidR="00FC163C" w:rsidRPr="00D20F83" w:rsidRDefault="00FC163C" w:rsidP="00D20F83">
      <w:pPr>
        <w:kinsoku w:val="0"/>
        <w:overflowPunct w:val="0"/>
        <w:autoSpaceDE w:val="0"/>
        <w:autoSpaceDN w:val="0"/>
        <w:adjustRightInd w:val="0"/>
        <w:spacing w:before="3" w:after="0" w:line="275" w:lineRule="auto"/>
        <w:ind w:right="105"/>
        <w:jc w:val="both"/>
        <w:rPr>
          <w:rFonts w:cs="Times New Roman"/>
          <w:spacing w:val="43"/>
          <w:szCs w:val="28"/>
        </w:rPr>
      </w:pPr>
      <w:bookmarkStart w:id="0" w:name="_GoBack"/>
      <w:bookmarkEnd w:id="0"/>
      <w:r w:rsidRPr="00FC163C">
        <w:rPr>
          <w:rFonts w:cs="Times New Roman"/>
          <w:spacing w:val="-1"/>
          <w:szCs w:val="28"/>
        </w:rPr>
        <w:t>исполнения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задачей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будет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выбрать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претворить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наиболее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близкий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zCs w:val="28"/>
        </w:rPr>
        <w:t>из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них. </w:t>
      </w:r>
      <w:r w:rsidRPr="00FC163C">
        <w:rPr>
          <w:rFonts w:cs="Times New Roman"/>
          <w:szCs w:val="28"/>
        </w:rPr>
        <w:t>Это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–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вариантный</w:t>
      </w:r>
      <w:r w:rsidRPr="00FC163C">
        <w:rPr>
          <w:rFonts w:cs="Times New Roman"/>
          <w:b/>
          <w:bCs/>
          <w:i/>
          <w:iCs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показ.</w:t>
      </w:r>
    </w:p>
    <w:p w:rsidR="00FC163C" w:rsidRPr="00D20F83" w:rsidRDefault="00FC163C" w:rsidP="00D20F83">
      <w:pPr>
        <w:kinsoku w:val="0"/>
        <w:overflowPunct w:val="0"/>
        <w:autoSpaceDE w:val="0"/>
        <w:autoSpaceDN w:val="0"/>
        <w:adjustRightInd w:val="0"/>
        <w:spacing w:before="4" w:after="0"/>
        <w:ind w:right="105"/>
        <w:jc w:val="both"/>
        <w:rPr>
          <w:rFonts w:cs="Times New Roman"/>
          <w:spacing w:val="21"/>
          <w:szCs w:val="28"/>
        </w:rPr>
      </w:pPr>
      <w:r w:rsidRPr="00FC163C">
        <w:rPr>
          <w:rFonts w:cs="Times New Roman"/>
          <w:spacing w:val="-1"/>
          <w:szCs w:val="28"/>
        </w:rPr>
        <w:t>Когда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учеником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достигнуто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взаимопонимание,</w:t>
      </w:r>
      <w:r w:rsidRPr="00FC163C">
        <w:rPr>
          <w:rFonts w:cs="Times New Roman"/>
          <w:spacing w:val="66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он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привык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требованиям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педагога,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zCs w:val="28"/>
        </w:rPr>
        <w:t>формам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работы,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возможен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zCs w:val="28"/>
        </w:rPr>
        <w:t>ещё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один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вид</w:t>
      </w:r>
      <w:r w:rsidRPr="00FC163C">
        <w:rPr>
          <w:rFonts w:cs="Times New Roman"/>
          <w:spacing w:val="3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показа: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без</w:t>
      </w:r>
      <w:r w:rsidRPr="00FC163C">
        <w:rPr>
          <w:rFonts w:cs="Times New Roman"/>
          <w:b/>
          <w:bCs/>
          <w:i/>
          <w:iCs/>
          <w:spacing w:val="60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словесных</w:t>
      </w:r>
      <w:r w:rsidRPr="00FC163C">
        <w:rPr>
          <w:rFonts w:cs="Times New Roman"/>
          <w:b/>
          <w:bCs/>
          <w:i/>
          <w:iCs/>
          <w:spacing w:val="60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пояснений</w:t>
      </w:r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котором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сам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поразмыслить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zCs w:val="28"/>
        </w:rPr>
        <w:t>над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исполнением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педагога.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zCs w:val="28"/>
        </w:rPr>
        <w:t>Этот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вид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можно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совместить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zCs w:val="28"/>
        </w:rPr>
        <w:t>так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называемым,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b/>
          <w:bCs/>
          <w:i/>
          <w:iCs/>
          <w:spacing w:val="-1"/>
          <w:szCs w:val="28"/>
        </w:rPr>
        <w:t>отрицательным</w:t>
      </w:r>
      <w:r w:rsidRPr="00FC163C">
        <w:rPr>
          <w:rFonts w:cs="Times New Roman"/>
          <w:b/>
          <w:bCs/>
          <w:i/>
          <w:iCs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показом.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того,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сыграл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как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играть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следует,</w:t>
      </w:r>
      <w:r w:rsidRPr="00FC163C">
        <w:rPr>
          <w:rFonts w:cs="Times New Roman"/>
          <w:spacing w:val="6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возможен,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когда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дело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касается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художественного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вкуса,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темповых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колебаний,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лишних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пианистических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движений.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Отрицательный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или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критический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быть доброжелательным.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10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Педагог,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который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избегает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показа,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наносит</w:t>
      </w:r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большой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вред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zCs w:val="28"/>
        </w:rPr>
        <w:t>своему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делу,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zCs w:val="28"/>
        </w:rPr>
        <w:t>он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часто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решается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дать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учащемуся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произведение,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потому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zCs w:val="28"/>
        </w:rPr>
        <w:t>что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оно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пальцах,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использует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один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тот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же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репертуар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zCs w:val="28"/>
        </w:rPr>
        <w:t>своей</w:t>
      </w:r>
      <w:r w:rsidRPr="00FC163C">
        <w:rPr>
          <w:rFonts w:cs="Times New Roman"/>
          <w:spacing w:val="5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работе.</w:t>
      </w:r>
      <w:r w:rsidRPr="00FC163C">
        <w:rPr>
          <w:rFonts w:cs="Times New Roman"/>
          <w:spacing w:val="5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Восприятие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притупляется,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ощущение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трудностей,</w:t>
      </w:r>
      <w:r w:rsidRPr="00FC163C">
        <w:rPr>
          <w:rFonts w:cs="Times New Roman"/>
          <w:spacing w:val="6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которые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могут</w:t>
      </w:r>
      <w:r w:rsidRPr="00FC163C">
        <w:rPr>
          <w:rFonts w:cs="Times New Roman"/>
          <w:spacing w:val="6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возникнуть</w:t>
      </w:r>
      <w:r w:rsidRPr="00FC163C">
        <w:rPr>
          <w:rFonts w:cs="Times New Roman"/>
          <w:spacing w:val="67"/>
          <w:szCs w:val="28"/>
        </w:rPr>
        <w:t xml:space="preserve"> </w:t>
      </w:r>
      <w:r w:rsidRPr="00FC163C">
        <w:rPr>
          <w:rFonts w:cs="Times New Roman"/>
          <w:szCs w:val="28"/>
        </w:rPr>
        <w:t>перед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учеником,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теряется.</w:t>
      </w:r>
    </w:p>
    <w:p w:rsidR="00A35C23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4" w:firstLine="719"/>
        <w:jc w:val="both"/>
        <w:rPr>
          <w:rFonts w:cs="Times New Roman"/>
          <w:spacing w:val="45"/>
          <w:szCs w:val="28"/>
        </w:rPr>
      </w:pPr>
      <w:r w:rsidRPr="00FC163C">
        <w:rPr>
          <w:rFonts w:cs="Times New Roman"/>
          <w:spacing w:val="-1"/>
          <w:szCs w:val="28"/>
        </w:rPr>
        <w:t>Показ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эталон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ученика.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влияние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3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игры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3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зависит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от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двух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причин: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от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качества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исполнения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инструменте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способности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ученика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восприятию.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Первая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причина</w:t>
      </w:r>
      <w:r w:rsidRPr="00FC163C">
        <w:rPr>
          <w:rFonts w:cs="Times New Roman"/>
          <w:spacing w:val="6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является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основной</w:t>
      </w:r>
      <w:r w:rsidRPr="00FC163C">
        <w:rPr>
          <w:rFonts w:cs="Times New Roman"/>
          <w:spacing w:val="62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45"/>
          <w:szCs w:val="28"/>
        </w:rPr>
        <w:t xml:space="preserve"> </w:t>
      </w:r>
    </w:p>
    <w:p w:rsidR="00FC163C" w:rsidRPr="00FC163C" w:rsidRDefault="00457E46" w:rsidP="00457E46">
      <w:pPr>
        <w:kinsoku w:val="0"/>
        <w:overflowPunct w:val="0"/>
        <w:autoSpaceDE w:val="0"/>
        <w:autoSpaceDN w:val="0"/>
        <w:adjustRightInd w:val="0"/>
        <w:spacing w:before="1" w:after="0"/>
        <w:ind w:right="104"/>
        <w:jc w:val="both"/>
        <w:rPr>
          <w:rFonts w:cs="Times New Roman"/>
          <w:szCs w:val="28"/>
        </w:rPr>
      </w:pPr>
      <w:r>
        <w:rPr>
          <w:rFonts w:cs="Times New Roman"/>
          <w:spacing w:val="45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ведущей.</w:t>
      </w:r>
      <w:r w:rsidR="00FC163C" w:rsidRPr="00FC163C">
        <w:rPr>
          <w:rFonts w:cs="Times New Roman"/>
          <w:spacing w:val="37"/>
          <w:szCs w:val="28"/>
        </w:rPr>
        <w:t xml:space="preserve"> </w:t>
      </w:r>
      <w:r w:rsidR="00FC163C" w:rsidRPr="00FC163C">
        <w:rPr>
          <w:rFonts w:cs="Times New Roman"/>
          <w:spacing w:val="-2"/>
          <w:szCs w:val="28"/>
        </w:rPr>
        <w:t>Поэтому</w:t>
      </w:r>
      <w:r w:rsidR="00FC163C" w:rsidRPr="00FC163C">
        <w:rPr>
          <w:rFonts w:cs="Times New Roman"/>
          <w:spacing w:val="34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необходимо</w:t>
      </w:r>
      <w:r w:rsidR="00FC163C" w:rsidRPr="00FC163C">
        <w:rPr>
          <w:rFonts w:cs="Times New Roman"/>
          <w:spacing w:val="36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совершенствовать</w:t>
      </w:r>
      <w:r w:rsidR="00FC163C" w:rsidRPr="00FC163C">
        <w:rPr>
          <w:rFonts w:cs="Times New Roman"/>
          <w:spacing w:val="37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исполнительское</w:t>
      </w:r>
      <w:r w:rsidR="00FC163C" w:rsidRPr="00FC163C">
        <w:rPr>
          <w:rFonts w:cs="Times New Roman"/>
          <w:spacing w:val="47"/>
          <w:szCs w:val="28"/>
        </w:rPr>
        <w:t xml:space="preserve"> </w:t>
      </w:r>
      <w:r>
        <w:rPr>
          <w:rFonts w:cs="Times New Roman"/>
          <w:spacing w:val="47"/>
          <w:szCs w:val="28"/>
        </w:rPr>
        <w:t xml:space="preserve">  </w:t>
      </w:r>
      <w:r w:rsidR="00FC163C" w:rsidRPr="00FC163C">
        <w:rPr>
          <w:rFonts w:cs="Times New Roman"/>
          <w:spacing w:val="-1"/>
          <w:szCs w:val="28"/>
        </w:rPr>
        <w:t>мастерство,</w:t>
      </w:r>
      <w:r w:rsidR="00FC163C" w:rsidRPr="00FC163C">
        <w:rPr>
          <w:rFonts w:cs="Times New Roman"/>
          <w:spacing w:val="24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чтобы</w:t>
      </w:r>
      <w:r w:rsidR="00FC163C" w:rsidRPr="00FC163C">
        <w:rPr>
          <w:rFonts w:cs="Times New Roman"/>
          <w:spacing w:val="25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каждое</w:t>
      </w:r>
      <w:r w:rsidR="00FC163C" w:rsidRPr="00FC163C">
        <w:rPr>
          <w:rFonts w:cs="Times New Roman"/>
          <w:spacing w:val="24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прикосновение</w:t>
      </w:r>
      <w:r w:rsidR="00FC163C" w:rsidRPr="00FC163C">
        <w:rPr>
          <w:rFonts w:cs="Times New Roman"/>
          <w:spacing w:val="24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педагога</w:t>
      </w:r>
      <w:r w:rsidR="00FC163C" w:rsidRPr="00FC163C">
        <w:rPr>
          <w:rFonts w:cs="Times New Roman"/>
          <w:spacing w:val="24"/>
          <w:szCs w:val="28"/>
        </w:rPr>
        <w:t xml:space="preserve"> </w:t>
      </w:r>
      <w:r w:rsidR="00FC163C" w:rsidRPr="00FC163C">
        <w:rPr>
          <w:rFonts w:cs="Times New Roman"/>
          <w:szCs w:val="28"/>
        </w:rPr>
        <w:t>к</w:t>
      </w:r>
      <w:r w:rsidR="00FC163C" w:rsidRPr="00FC163C">
        <w:rPr>
          <w:rFonts w:cs="Times New Roman"/>
          <w:spacing w:val="24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инструменту</w:t>
      </w:r>
      <w:r w:rsidR="00FC163C" w:rsidRPr="00FC163C">
        <w:rPr>
          <w:rFonts w:cs="Times New Roman"/>
          <w:spacing w:val="43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очаровывало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ученика</w:t>
      </w:r>
      <w:r w:rsidR="00FC163C" w:rsidRPr="00FC163C">
        <w:rPr>
          <w:rFonts w:cs="Times New Roman"/>
          <w:szCs w:val="28"/>
        </w:rPr>
        <w:t xml:space="preserve"> и </w:t>
      </w:r>
      <w:r w:rsidR="00FC163C" w:rsidRPr="00FC163C">
        <w:rPr>
          <w:rFonts w:cs="Times New Roman"/>
          <w:spacing w:val="-1"/>
          <w:szCs w:val="28"/>
        </w:rPr>
        <w:t>погружало</w:t>
      </w:r>
      <w:r w:rsidR="00FC163C" w:rsidRPr="00FC163C">
        <w:rPr>
          <w:rFonts w:cs="Times New Roman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его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zCs w:val="28"/>
        </w:rPr>
        <w:t>в</w:t>
      </w:r>
      <w:r w:rsidR="00FC163C" w:rsidRPr="00FC163C">
        <w:rPr>
          <w:rFonts w:cs="Times New Roman"/>
          <w:spacing w:val="-4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прекрасный</w:t>
      </w:r>
      <w:r w:rsidR="00FC163C" w:rsidRPr="00FC163C">
        <w:rPr>
          <w:rFonts w:cs="Times New Roman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мир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zCs w:val="28"/>
        </w:rPr>
        <w:t>музыки.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6" w:firstLine="719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Для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педагога,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каждый</w:t>
      </w:r>
      <w:r w:rsidRPr="00FC163C">
        <w:rPr>
          <w:rFonts w:cs="Times New Roman"/>
          <w:spacing w:val="4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уникален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по-своему,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неповторим.</w:t>
      </w:r>
      <w:r w:rsidRPr="00FC163C">
        <w:rPr>
          <w:rFonts w:cs="Times New Roman"/>
          <w:spacing w:val="4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Если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чувствует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заинтересованность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педагога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нём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его</w:t>
      </w:r>
      <w:r w:rsidRPr="00FC163C">
        <w:rPr>
          <w:rFonts w:cs="Times New Roman"/>
          <w:spacing w:val="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результатах,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он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5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препятствуют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контакту.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Свою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работу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должен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начинать</w:t>
      </w:r>
      <w:r w:rsidRPr="00FC163C">
        <w:rPr>
          <w:rFonts w:cs="Times New Roman"/>
          <w:szCs w:val="28"/>
        </w:rPr>
        <w:t xml:space="preserve"> так,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будто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zCs w:val="28"/>
        </w:rPr>
        <w:t>он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впервые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жизни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приступает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к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1"/>
          <w:szCs w:val="28"/>
        </w:rPr>
        <w:t>этому</w:t>
      </w:r>
      <w:r w:rsidRPr="00FC163C">
        <w:rPr>
          <w:rFonts w:cs="Times New Roman"/>
          <w:spacing w:val="2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делу,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т.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zCs w:val="28"/>
        </w:rPr>
        <w:t>е.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как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бы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заново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zCs w:val="28"/>
        </w:rPr>
        <w:t>его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открывает,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заново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удивляется,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удивляется</w:t>
      </w:r>
      <w:r w:rsidRPr="00FC163C">
        <w:rPr>
          <w:rFonts w:cs="Times New Roman"/>
          <w:szCs w:val="28"/>
        </w:rPr>
        <w:t xml:space="preserve"> вместе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с </w:t>
      </w:r>
      <w:r w:rsidRPr="00FC163C">
        <w:rPr>
          <w:rFonts w:cs="Times New Roman"/>
          <w:spacing w:val="-1"/>
          <w:szCs w:val="28"/>
        </w:rPr>
        <w:t>учеником.</w:t>
      </w:r>
    </w:p>
    <w:p w:rsidR="003D7852" w:rsidRDefault="00FC163C" w:rsidP="00FC163C">
      <w:pPr>
        <w:kinsoku w:val="0"/>
        <w:overflowPunct w:val="0"/>
        <w:autoSpaceDE w:val="0"/>
        <w:autoSpaceDN w:val="0"/>
        <w:adjustRightInd w:val="0"/>
        <w:spacing w:before="1" w:after="0"/>
        <w:ind w:left="102" w:right="105" w:firstLine="719"/>
        <w:jc w:val="both"/>
        <w:rPr>
          <w:rFonts w:cs="Times New Roman"/>
          <w:spacing w:val="45"/>
          <w:szCs w:val="28"/>
        </w:rPr>
      </w:pPr>
      <w:r w:rsidRPr="00FC163C">
        <w:rPr>
          <w:rFonts w:cs="Times New Roman"/>
          <w:spacing w:val="-1"/>
          <w:szCs w:val="28"/>
        </w:rPr>
        <w:t>Полезно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всех,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учеников,</w:t>
      </w:r>
      <w:r w:rsidRPr="00FC163C">
        <w:rPr>
          <w:rFonts w:cs="Times New Roman"/>
          <w:spacing w:val="27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педагогов,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zCs w:val="28"/>
        </w:rPr>
        <w:t>чаще</w:t>
      </w:r>
      <w:r w:rsidRPr="00FC163C">
        <w:rPr>
          <w:rFonts w:cs="Times New Roman"/>
          <w:spacing w:val="2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слушать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исполнение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выдающихся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мастеров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исполнительского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искусства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бывать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их</w:t>
      </w:r>
      <w:r w:rsidRPr="00FC163C">
        <w:rPr>
          <w:rFonts w:cs="Times New Roman"/>
          <w:spacing w:val="3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концертах,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изучать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записи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zCs w:val="28"/>
        </w:rPr>
        <w:t>их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выступлений.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Интернет-технологии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позволяют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слушать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выступления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исполнителей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режиме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реального</w:t>
      </w:r>
      <w:r w:rsidRPr="00FC163C">
        <w:rPr>
          <w:rFonts w:cs="Times New Roman"/>
          <w:spacing w:val="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времени.</w:t>
      </w:r>
      <w:r w:rsidRPr="00FC163C">
        <w:rPr>
          <w:rFonts w:cs="Times New Roman"/>
          <w:spacing w:val="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Их</w:t>
      </w:r>
      <w:r w:rsidRPr="00FC163C">
        <w:rPr>
          <w:rFonts w:cs="Times New Roman"/>
          <w:spacing w:val="4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индивидуальности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бесконечно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многогранны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не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похожи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одна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другую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45"/>
          <w:szCs w:val="28"/>
        </w:rPr>
        <w:t xml:space="preserve"> </w:t>
      </w:r>
    </w:p>
    <w:p w:rsidR="00FC163C" w:rsidRPr="003D7852" w:rsidRDefault="00FC163C" w:rsidP="00A35C23">
      <w:pPr>
        <w:kinsoku w:val="0"/>
        <w:overflowPunct w:val="0"/>
        <w:autoSpaceDE w:val="0"/>
        <w:autoSpaceDN w:val="0"/>
        <w:adjustRightInd w:val="0"/>
        <w:spacing w:before="1" w:after="0"/>
        <w:ind w:left="102" w:right="105"/>
        <w:jc w:val="both"/>
        <w:rPr>
          <w:rFonts w:cs="Times New Roman"/>
          <w:szCs w:val="28"/>
        </w:rPr>
        <w:sectPr w:rsidR="00FC163C" w:rsidRPr="003D7852">
          <w:type w:val="continuous"/>
          <w:pgSz w:w="11910" w:h="16840"/>
          <w:pgMar w:top="0" w:right="740" w:bottom="0" w:left="1600" w:header="720" w:footer="720" w:gutter="0"/>
          <w:cols w:space="720"/>
          <w:noEndnote/>
        </w:sectPr>
      </w:pPr>
      <w:r w:rsidRPr="00FC163C">
        <w:rPr>
          <w:rFonts w:cs="Times New Roman"/>
          <w:spacing w:val="-1"/>
          <w:szCs w:val="28"/>
        </w:rPr>
        <w:t>разные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школы.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Но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все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они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технически</w:t>
      </w:r>
      <w:r w:rsidRPr="00FC163C">
        <w:rPr>
          <w:rFonts w:cs="Times New Roman"/>
          <w:spacing w:val="2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совершенны.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Соприкосновение</w:t>
      </w:r>
      <w:r w:rsidRPr="00FC163C">
        <w:rPr>
          <w:rFonts w:cs="Times New Roman"/>
          <w:spacing w:val="18"/>
          <w:szCs w:val="28"/>
        </w:rPr>
        <w:t xml:space="preserve"> </w:t>
      </w:r>
      <w:r w:rsidRPr="00FC163C">
        <w:rPr>
          <w:rFonts w:cs="Times New Roman"/>
          <w:szCs w:val="28"/>
        </w:rPr>
        <w:t>с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мастерами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музыкального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исполнительства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окрыляет,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5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воодушевляет</w:t>
      </w:r>
      <w:r w:rsidRPr="00FC163C">
        <w:rPr>
          <w:rFonts w:cs="Times New Roman"/>
          <w:szCs w:val="28"/>
        </w:rPr>
        <w:t xml:space="preserve">  </w:t>
      </w:r>
      <w:r w:rsidRPr="00FC163C">
        <w:rPr>
          <w:rFonts w:cs="Times New Roman"/>
          <w:spacing w:val="61"/>
          <w:szCs w:val="28"/>
        </w:rPr>
        <w:t xml:space="preserve"> </w:t>
      </w:r>
    </w:p>
    <w:p w:rsidR="00FC163C" w:rsidRPr="00FC163C" w:rsidRDefault="003D7852" w:rsidP="003D7852">
      <w:pPr>
        <w:kinsoku w:val="0"/>
        <w:overflowPunct w:val="0"/>
        <w:autoSpaceDE w:val="0"/>
        <w:autoSpaceDN w:val="0"/>
        <w:adjustRightInd w:val="0"/>
        <w:spacing w:before="149" w:after="0" w:line="277" w:lineRule="auto"/>
        <w:ind w:right="107"/>
        <w:rPr>
          <w:rFonts w:cs="Times New Roman"/>
          <w:spacing w:val="-1"/>
          <w:szCs w:val="28"/>
        </w:rPr>
      </w:pPr>
      <w:r>
        <w:rPr>
          <w:rFonts w:cs="Times New Roman"/>
          <w:szCs w:val="28"/>
        </w:rPr>
        <w:lastRenderedPageBreak/>
        <w:t xml:space="preserve"> и </w:t>
      </w:r>
      <w:r w:rsidR="00FC163C" w:rsidRPr="00FC163C">
        <w:rPr>
          <w:rFonts w:cs="Times New Roman"/>
          <w:szCs w:val="28"/>
        </w:rPr>
        <w:t xml:space="preserve">многому </w:t>
      </w:r>
      <w:r w:rsidR="00FC163C" w:rsidRPr="00FC163C">
        <w:rPr>
          <w:rFonts w:cs="Times New Roman"/>
          <w:spacing w:val="-1"/>
          <w:szCs w:val="28"/>
        </w:rPr>
        <w:t>учит.</w:t>
      </w:r>
      <w:r w:rsidR="00FC163C" w:rsidRPr="00FC163C">
        <w:rPr>
          <w:rFonts w:cs="Times New Roman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Можно</w:t>
      </w:r>
      <w:r w:rsidR="00FC163C" w:rsidRPr="00FC163C">
        <w:rPr>
          <w:rFonts w:cs="Times New Roman"/>
          <w:spacing w:val="2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«подсмотреть»</w:t>
      </w:r>
      <w:r w:rsidR="00FC163C" w:rsidRPr="00FC163C">
        <w:rPr>
          <w:rFonts w:cs="Times New Roman"/>
          <w:szCs w:val="28"/>
        </w:rPr>
        <w:t xml:space="preserve"> </w:t>
      </w:r>
      <w:r w:rsidR="00FC163C" w:rsidRPr="00FC163C">
        <w:rPr>
          <w:rFonts w:cs="Times New Roman"/>
          <w:spacing w:val="-2"/>
          <w:szCs w:val="28"/>
        </w:rPr>
        <w:t>те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или</w:t>
      </w:r>
      <w:r w:rsidR="00FC163C" w:rsidRPr="00FC163C">
        <w:rPr>
          <w:rFonts w:cs="Times New Roman"/>
          <w:spacing w:val="2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иные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технические</w:t>
      </w:r>
      <w:r w:rsidR="00FC163C" w:rsidRPr="00FC163C">
        <w:rPr>
          <w:rFonts w:cs="Times New Roman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приёмы</w:t>
      </w:r>
      <w:r w:rsidR="00FC163C" w:rsidRPr="00FC163C">
        <w:rPr>
          <w:rFonts w:cs="Times New Roman"/>
          <w:spacing w:val="2"/>
          <w:szCs w:val="28"/>
        </w:rPr>
        <w:t xml:space="preserve"> </w:t>
      </w:r>
      <w:r>
        <w:rPr>
          <w:rFonts w:cs="Times New Roman"/>
          <w:spacing w:val="2"/>
          <w:szCs w:val="28"/>
        </w:rPr>
        <w:t xml:space="preserve">     </w:t>
      </w:r>
      <w:r w:rsidR="00FC163C" w:rsidRPr="00FC163C">
        <w:rPr>
          <w:rFonts w:cs="Times New Roman"/>
          <w:spacing w:val="-1"/>
          <w:szCs w:val="28"/>
        </w:rPr>
        <w:t>игры,</w:t>
      </w:r>
      <w:r w:rsidR="00FC163C" w:rsidRPr="00FC163C">
        <w:rPr>
          <w:rFonts w:cs="Times New Roman"/>
          <w:spacing w:val="41"/>
          <w:szCs w:val="28"/>
        </w:rPr>
        <w:t xml:space="preserve"> </w:t>
      </w:r>
      <w:r w:rsidR="00FC163C" w:rsidRPr="00FC163C">
        <w:rPr>
          <w:rFonts w:cs="Times New Roman"/>
          <w:szCs w:val="28"/>
        </w:rPr>
        <w:t xml:space="preserve">а </w:t>
      </w:r>
      <w:r w:rsidR="00FC163C" w:rsidRPr="00FC163C">
        <w:rPr>
          <w:rFonts w:cs="Times New Roman"/>
          <w:spacing w:val="-1"/>
          <w:szCs w:val="28"/>
        </w:rPr>
        <w:t>потом</w:t>
      </w:r>
      <w:r w:rsidR="00FC163C" w:rsidRPr="00FC163C">
        <w:rPr>
          <w:rFonts w:cs="Times New Roman"/>
          <w:spacing w:val="-3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опробовать</w:t>
      </w:r>
      <w:r w:rsidR="00FC163C" w:rsidRPr="00FC163C">
        <w:rPr>
          <w:rFonts w:cs="Times New Roman"/>
          <w:spacing w:val="-5"/>
          <w:szCs w:val="28"/>
        </w:rPr>
        <w:t xml:space="preserve"> </w:t>
      </w:r>
      <w:r w:rsidR="00FC163C" w:rsidRPr="00FC163C">
        <w:rPr>
          <w:rFonts w:cs="Times New Roman"/>
          <w:szCs w:val="28"/>
        </w:rPr>
        <w:t>их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zCs w:val="28"/>
        </w:rPr>
        <w:t>в</w:t>
      </w:r>
      <w:r w:rsidR="00FC163C" w:rsidRPr="00FC163C">
        <w:rPr>
          <w:rFonts w:cs="Times New Roman"/>
          <w:spacing w:val="-1"/>
          <w:szCs w:val="28"/>
        </w:rPr>
        <w:t xml:space="preserve"> своей</w:t>
      </w:r>
      <w:r w:rsidR="00FC163C" w:rsidRPr="00FC163C">
        <w:rPr>
          <w:rFonts w:cs="Times New Roman"/>
          <w:spacing w:val="1"/>
          <w:szCs w:val="28"/>
        </w:rPr>
        <w:t xml:space="preserve"> </w:t>
      </w:r>
      <w:r w:rsidR="00FC163C" w:rsidRPr="00FC163C">
        <w:rPr>
          <w:rFonts w:cs="Times New Roman"/>
          <w:spacing w:val="-2"/>
          <w:szCs w:val="28"/>
        </w:rPr>
        <w:t>собственной</w:t>
      </w:r>
      <w:r w:rsidR="00FC163C" w:rsidRPr="00FC163C">
        <w:rPr>
          <w:rFonts w:cs="Times New Roman"/>
          <w:szCs w:val="28"/>
        </w:rPr>
        <w:t xml:space="preserve"> </w:t>
      </w:r>
      <w:r w:rsidR="00FC163C" w:rsidRPr="00FC163C">
        <w:rPr>
          <w:rFonts w:cs="Times New Roman"/>
          <w:spacing w:val="-1"/>
          <w:szCs w:val="28"/>
        </w:rPr>
        <w:t>практике.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after="0" w:line="275" w:lineRule="auto"/>
        <w:ind w:left="102" w:firstLine="719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Учиться</w:t>
      </w:r>
      <w:r w:rsidRPr="00FC163C">
        <w:rPr>
          <w:rFonts w:cs="Times New Roman"/>
          <w:szCs w:val="28"/>
        </w:rPr>
        <w:t xml:space="preserve">   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у   </w:t>
      </w:r>
      <w:r w:rsidRPr="00FC163C">
        <w:rPr>
          <w:rFonts w:cs="Times New Roman"/>
          <w:spacing w:val="6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мастеров   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-   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важное</w:t>
      </w:r>
      <w:r w:rsidRPr="00FC163C">
        <w:rPr>
          <w:rFonts w:cs="Times New Roman"/>
          <w:szCs w:val="28"/>
        </w:rPr>
        <w:t xml:space="preserve">   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условие</w:t>
      </w:r>
      <w:r w:rsidRPr="00FC163C">
        <w:rPr>
          <w:rFonts w:cs="Times New Roman"/>
          <w:szCs w:val="28"/>
        </w:rPr>
        <w:t xml:space="preserve">   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для</w:t>
      </w:r>
      <w:r w:rsidRPr="00FC163C">
        <w:rPr>
          <w:rFonts w:cs="Times New Roman"/>
          <w:szCs w:val="28"/>
        </w:rPr>
        <w:t xml:space="preserve">   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саморазвития</w:t>
      </w:r>
      <w:r w:rsidRPr="00FC163C">
        <w:rPr>
          <w:rFonts w:cs="Times New Roman"/>
          <w:szCs w:val="28"/>
        </w:rPr>
        <w:t xml:space="preserve">   </w:t>
      </w:r>
      <w:r w:rsidRPr="00FC163C">
        <w:rPr>
          <w:rFonts w:cs="Times New Roman"/>
          <w:spacing w:val="8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совершенствования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своих </w:t>
      </w:r>
      <w:r w:rsidRPr="00FC163C">
        <w:rPr>
          <w:rFonts w:cs="Times New Roman"/>
          <w:spacing w:val="-1"/>
          <w:szCs w:val="28"/>
        </w:rPr>
        <w:t>исполнительских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возможностей.</w:t>
      </w:r>
    </w:p>
    <w:p w:rsidR="00FC163C" w:rsidRPr="00FC163C" w:rsidRDefault="00FC163C" w:rsidP="00FC163C">
      <w:pPr>
        <w:kinsoku w:val="0"/>
        <w:overflowPunct w:val="0"/>
        <w:autoSpaceDE w:val="0"/>
        <w:autoSpaceDN w:val="0"/>
        <w:adjustRightInd w:val="0"/>
        <w:spacing w:before="11" w:after="0" w:line="240" w:lineRule="auto"/>
        <w:rPr>
          <w:rFonts w:cs="Times New Roman"/>
          <w:sz w:val="32"/>
          <w:szCs w:val="32"/>
        </w:rPr>
      </w:pPr>
    </w:p>
    <w:p w:rsidR="002A3385" w:rsidRDefault="002A3385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457E46" w:rsidRDefault="00457E46" w:rsidP="00FC163C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374" w:right="3662"/>
        <w:jc w:val="center"/>
        <w:rPr>
          <w:rFonts w:cs="Times New Roman"/>
          <w:b/>
          <w:bCs/>
          <w:spacing w:val="-1"/>
          <w:szCs w:val="28"/>
        </w:rPr>
      </w:pPr>
    </w:p>
    <w:p w:rsidR="00FC163C" w:rsidRPr="00FC163C" w:rsidRDefault="00D20F83" w:rsidP="00D20F83">
      <w:pPr>
        <w:kinsoku w:val="0"/>
        <w:overflowPunct w:val="0"/>
        <w:autoSpaceDE w:val="0"/>
        <w:autoSpaceDN w:val="0"/>
        <w:adjustRightInd w:val="0"/>
        <w:spacing w:after="0" w:line="240" w:lineRule="auto"/>
        <w:ind w:right="3662"/>
        <w:jc w:val="center"/>
        <w:rPr>
          <w:rFonts w:cs="Times New Roman"/>
          <w:szCs w:val="28"/>
        </w:rPr>
      </w:pPr>
      <w:r>
        <w:rPr>
          <w:rFonts w:cs="Times New Roman"/>
          <w:b/>
          <w:bCs/>
          <w:spacing w:val="-1"/>
          <w:szCs w:val="28"/>
        </w:rPr>
        <w:t xml:space="preserve">                                 </w:t>
      </w:r>
      <w:r w:rsidR="00FC163C" w:rsidRPr="00FC163C">
        <w:rPr>
          <w:rFonts w:cs="Times New Roman"/>
          <w:b/>
          <w:bCs/>
          <w:spacing w:val="-1"/>
          <w:szCs w:val="28"/>
        </w:rPr>
        <w:t>Литература</w:t>
      </w:r>
    </w:p>
    <w:p w:rsidR="00FC163C" w:rsidRPr="00FC163C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43" w:after="0" w:line="275" w:lineRule="auto"/>
        <w:ind w:right="105"/>
        <w:jc w:val="both"/>
        <w:rPr>
          <w:rFonts w:cs="Times New Roman"/>
          <w:spacing w:val="-2"/>
          <w:szCs w:val="28"/>
        </w:rPr>
      </w:pPr>
      <w:r w:rsidRPr="00FC163C">
        <w:rPr>
          <w:rFonts w:cs="Times New Roman"/>
          <w:spacing w:val="-1"/>
          <w:szCs w:val="28"/>
        </w:rPr>
        <w:t>Алексеев,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А. </w:t>
      </w:r>
      <w:r w:rsidRPr="00FC163C">
        <w:rPr>
          <w:rFonts w:cs="Times New Roman"/>
          <w:szCs w:val="28"/>
        </w:rPr>
        <w:t>Д.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История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фортепианного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искусства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М.,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1988.</w:t>
      </w:r>
    </w:p>
    <w:p w:rsidR="002A3385" w:rsidRPr="002A3385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4" w:after="0"/>
        <w:ind w:right="108"/>
        <w:jc w:val="both"/>
        <w:rPr>
          <w:rFonts w:cs="Times New Roman"/>
          <w:spacing w:val="-1"/>
          <w:szCs w:val="28"/>
        </w:rPr>
      </w:pPr>
      <w:proofErr w:type="spellStart"/>
      <w:r w:rsidRPr="00FC163C">
        <w:rPr>
          <w:rFonts w:cs="Times New Roman"/>
          <w:spacing w:val="-1"/>
          <w:szCs w:val="28"/>
        </w:rPr>
        <w:t>Баренбойм</w:t>
      </w:r>
      <w:proofErr w:type="spell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Л. </w:t>
      </w:r>
      <w:r w:rsidRPr="00FC163C">
        <w:rPr>
          <w:rFonts w:cs="Times New Roman"/>
          <w:spacing w:val="-1"/>
          <w:szCs w:val="28"/>
        </w:rPr>
        <w:t>А.</w:t>
      </w:r>
      <w:r w:rsidRPr="00FC163C">
        <w:rPr>
          <w:rFonts w:cs="Times New Roman"/>
          <w:spacing w:val="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Музыкальная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педагогика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zCs w:val="28"/>
        </w:rPr>
        <w:t>и</w:t>
      </w:r>
      <w:r w:rsidRPr="00FC163C">
        <w:rPr>
          <w:rFonts w:cs="Times New Roman"/>
          <w:spacing w:val="1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исполнительство</w:t>
      </w:r>
      <w:r w:rsidRPr="00FC163C">
        <w:rPr>
          <w:rFonts w:cs="Times New Roman"/>
          <w:spacing w:val="29"/>
          <w:szCs w:val="28"/>
        </w:rPr>
        <w:t xml:space="preserve"> </w:t>
      </w:r>
    </w:p>
    <w:p w:rsidR="00FC163C" w:rsidRPr="00FC163C" w:rsidRDefault="00FC163C" w:rsidP="002A3385">
      <w:p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4" w:after="0"/>
        <w:ind w:left="1242" w:right="108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Л., 1974.</w:t>
      </w:r>
    </w:p>
    <w:p w:rsidR="00FC163C" w:rsidRPr="00FC163C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1" w:after="0"/>
        <w:ind w:right="106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Басков,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Д. </w:t>
      </w:r>
      <w:r w:rsidRPr="00FC163C">
        <w:rPr>
          <w:rFonts w:cs="Times New Roman"/>
          <w:spacing w:val="-1"/>
          <w:szCs w:val="28"/>
        </w:rPr>
        <w:t>И.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О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роли</w:t>
      </w:r>
      <w:r w:rsidRPr="00FC163C">
        <w:rPr>
          <w:rFonts w:cs="Times New Roman"/>
          <w:spacing w:val="14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внутреннеслуховых</w:t>
      </w:r>
      <w:proofErr w:type="spellEnd"/>
      <w:r w:rsidRPr="00FC163C">
        <w:rPr>
          <w:rFonts w:cs="Times New Roman"/>
          <w:spacing w:val="1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представлений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zCs w:val="28"/>
        </w:rPr>
        <w:t>в</w:t>
      </w:r>
      <w:r w:rsidRPr="00FC163C">
        <w:rPr>
          <w:rFonts w:cs="Times New Roman"/>
          <w:spacing w:val="1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процессе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работы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над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техническими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навыками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игры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на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фортепиано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Иркутск,</w:t>
      </w:r>
      <w:r w:rsidRPr="00FC163C">
        <w:rPr>
          <w:rFonts w:cs="Times New Roman"/>
          <w:spacing w:val="-1"/>
          <w:szCs w:val="28"/>
        </w:rPr>
        <w:t xml:space="preserve"> 1994.</w:t>
      </w:r>
    </w:p>
    <w:p w:rsidR="00FC163C" w:rsidRPr="00FC163C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after="0" w:line="275" w:lineRule="auto"/>
        <w:ind w:right="113"/>
        <w:jc w:val="both"/>
        <w:rPr>
          <w:rFonts w:cs="Times New Roman"/>
          <w:szCs w:val="28"/>
        </w:rPr>
      </w:pPr>
      <w:r w:rsidRPr="00FC163C">
        <w:rPr>
          <w:rFonts w:cs="Times New Roman"/>
          <w:spacing w:val="-1"/>
          <w:szCs w:val="28"/>
        </w:rPr>
        <w:t>Вопросы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фортепианного</w:t>
      </w:r>
      <w:r w:rsidRPr="00FC163C">
        <w:rPr>
          <w:rFonts w:cs="Times New Roman"/>
          <w:spacing w:val="1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исполнительства</w:t>
      </w:r>
      <w:r w:rsidR="002A3385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pacing w:val="18"/>
          <w:szCs w:val="28"/>
        </w:rPr>
        <w:t xml:space="preserve"> </w:t>
      </w:r>
      <w:r w:rsidR="002A3385">
        <w:rPr>
          <w:rFonts w:cs="Times New Roman"/>
          <w:spacing w:val="-1"/>
          <w:szCs w:val="28"/>
        </w:rPr>
        <w:t>С</w:t>
      </w:r>
      <w:r w:rsidRPr="00FC163C">
        <w:rPr>
          <w:rFonts w:cs="Times New Roman"/>
          <w:spacing w:val="-1"/>
          <w:szCs w:val="28"/>
        </w:rPr>
        <w:t>борник</w:t>
      </w:r>
      <w:r w:rsidRPr="00FC163C">
        <w:rPr>
          <w:rFonts w:cs="Times New Roman"/>
          <w:spacing w:val="14"/>
          <w:szCs w:val="28"/>
        </w:rPr>
        <w:t xml:space="preserve"> </w:t>
      </w:r>
      <w:r w:rsidRPr="00FC163C">
        <w:rPr>
          <w:rFonts w:cs="Times New Roman"/>
          <w:szCs w:val="28"/>
        </w:rPr>
        <w:t>статей</w:t>
      </w:r>
      <w:r w:rsidRPr="00FC163C">
        <w:rPr>
          <w:rFonts w:cs="Times New Roman"/>
          <w:spacing w:val="16"/>
          <w:szCs w:val="28"/>
        </w:rPr>
        <w:t xml:space="preserve"> </w:t>
      </w:r>
      <w:r w:rsidRPr="00FC163C">
        <w:rPr>
          <w:rFonts w:cs="Times New Roman"/>
          <w:szCs w:val="28"/>
        </w:rPr>
        <w:t>/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ред. </w:t>
      </w:r>
      <w:r w:rsidRPr="00FC163C">
        <w:rPr>
          <w:rFonts w:cs="Times New Roman"/>
          <w:szCs w:val="28"/>
        </w:rPr>
        <w:t>М. Г.</w:t>
      </w:r>
      <w:r w:rsidRPr="00FC163C">
        <w:rPr>
          <w:rFonts w:cs="Times New Roman"/>
          <w:spacing w:val="-1"/>
          <w:szCs w:val="28"/>
        </w:rPr>
        <w:t xml:space="preserve"> Соколова. </w:t>
      </w:r>
      <w:r w:rsidRPr="00FC163C">
        <w:rPr>
          <w:rFonts w:cs="Times New Roman"/>
          <w:szCs w:val="28"/>
        </w:rPr>
        <w:t>– М.,</w:t>
      </w:r>
      <w:r w:rsidRPr="00FC163C">
        <w:rPr>
          <w:rFonts w:cs="Times New Roman"/>
          <w:spacing w:val="-1"/>
          <w:szCs w:val="28"/>
        </w:rPr>
        <w:t xml:space="preserve"> 1976. </w:t>
      </w:r>
      <w:r w:rsidRPr="00FC163C">
        <w:rPr>
          <w:rFonts w:cs="Times New Roman"/>
          <w:szCs w:val="28"/>
        </w:rPr>
        <w:t>-</w:t>
      </w:r>
      <w:r w:rsidRPr="00FC163C">
        <w:rPr>
          <w:rFonts w:cs="Times New Roman"/>
          <w:spacing w:val="-1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Вып</w:t>
      </w:r>
      <w:proofErr w:type="spellEnd"/>
      <w:r w:rsidRPr="00FC163C">
        <w:rPr>
          <w:rFonts w:cs="Times New Roman"/>
          <w:spacing w:val="-1"/>
          <w:szCs w:val="28"/>
        </w:rPr>
        <w:t xml:space="preserve">. </w:t>
      </w:r>
      <w:r w:rsidRPr="00FC163C">
        <w:rPr>
          <w:rFonts w:cs="Times New Roman"/>
          <w:szCs w:val="28"/>
        </w:rPr>
        <w:t>4.</w:t>
      </w:r>
    </w:p>
    <w:p w:rsidR="00FC163C" w:rsidRPr="00FC163C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4" w:after="0" w:line="275" w:lineRule="auto"/>
        <w:ind w:right="108"/>
        <w:jc w:val="both"/>
        <w:rPr>
          <w:rFonts w:cs="Times New Roman"/>
          <w:szCs w:val="28"/>
        </w:rPr>
      </w:pPr>
      <w:r w:rsidRPr="00FC163C">
        <w:rPr>
          <w:rFonts w:cs="Times New Roman"/>
          <w:spacing w:val="-1"/>
          <w:szCs w:val="28"/>
        </w:rPr>
        <w:t>Вопросы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фортепианной</w:t>
      </w:r>
      <w:r w:rsidRPr="00FC163C">
        <w:rPr>
          <w:rFonts w:cs="Times New Roman"/>
          <w:spacing w:val="52"/>
          <w:szCs w:val="28"/>
        </w:rPr>
        <w:t xml:space="preserve"> </w:t>
      </w:r>
      <w:r w:rsidR="002A3385">
        <w:rPr>
          <w:rFonts w:cs="Times New Roman"/>
          <w:spacing w:val="-1"/>
          <w:szCs w:val="28"/>
        </w:rPr>
        <w:t>педагогики.</w:t>
      </w:r>
      <w:r w:rsidRPr="00FC163C">
        <w:rPr>
          <w:rFonts w:cs="Times New Roman"/>
          <w:spacing w:val="55"/>
          <w:szCs w:val="28"/>
        </w:rPr>
        <w:t xml:space="preserve"> </w:t>
      </w:r>
      <w:r w:rsidR="002A3385">
        <w:rPr>
          <w:rFonts w:cs="Times New Roman"/>
          <w:spacing w:val="-1"/>
          <w:szCs w:val="28"/>
        </w:rPr>
        <w:t>С</w:t>
      </w:r>
      <w:r w:rsidRPr="00FC163C">
        <w:rPr>
          <w:rFonts w:cs="Times New Roman"/>
          <w:spacing w:val="-1"/>
          <w:szCs w:val="28"/>
        </w:rPr>
        <w:t>борник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статей</w:t>
      </w:r>
      <w:r w:rsidRPr="00FC163C">
        <w:rPr>
          <w:rFonts w:cs="Times New Roman"/>
          <w:spacing w:val="55"/>
          <w:szCs w:val="28"/>
        </w:rPr>
        <w:t xml:space="preserve"> </w:t>
      </w:r>
      <w:r w:rsidRPr="00FC163C">
        <w:rPr>
          <w:rFonts w:cs="Times New Roman"/>
          <w:szCs w:val="28"/>
        </w:rPr>
        <w:t>/</w:t>
      </w:r>
      <w:r w:rsidRPr="00FC163C">
        <w:rPr>
          <w:rFonts w:cs="Times New Roman"/>
          <w:spacing w:val="5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под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 xml:space="preserve">ред. </w:t>
      </w:r>
      <w:r w:rsidRPr="00FC163C">
        <w:rPr>
          <w:rFonts w:cs="Times New Roman"/>
          <w:szCs w:val="28"/>
        </w:rPr>
        <w:t xml:space="preserve">В. </w:t>
      </w:r>
      <w:proofErr w:type="spellStart"/>
      <w:r w:rsidRPr="00FC163C">
        <w:rPr>
          <w:rFonts w:cs="Times New Roman"/>
          <w:spacing w:val="-1"/>
          <w:szCs w:val="28"/>
        </w:rPr>
        <w:t>Натансона</w:t>
      </w:r>
      <w:proofErr w:type="spellEnd"/>
      <w:r w:rsidRPr="00FC163C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pacing w:val="-3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zCs w:val="28"/>
        </w:rPr>
        <w:t>М.,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zCs w:val="28"/>
        </w:rPr>
        <w:t>1974.</w:t>
      </w:r>
      <w:r w:rsidRPr="00FC163C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zCs w:val="28"/>
        </w:rPr>
        <w:t>-</w:t>
      </w:r>
      <w:r w:rsidRPr="00FC163C">
        <w:rPr>
          <w:rFonts w:cs="Times New Roman"/>
          <w:spacing w:val="-1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Вып</w:t>
      </w:r>
      <w:proofErr w:type="spellEnd"/>
      <w:r w:rsidRPr="00FC163C">
        <w:rPr>
          <w:rFonts w:cs="Times New Roman"/>
          <w:spacing w:val="-1"/>
          <w:szCs w:val="28"/>
        </w:rPr>
        <w:t>.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zCs w:val="28"/>
        </w:rPr>
        <w:t>3.</w:t>
      </w:r>
    </w:p>
    <w:p w:rsidR="00FC163C" w:rsidRPr="00FC163C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2" w:after="0" w:line="277" w:lineRule="auto"/>
        <w:ind w:right="105"/>
        <w:jc w:val="both"/>
        <w:rPr>
          <w:rFonts w:cs="Times New Roman"/>
          <w:spacing w:val="-1"/>
          <w:szCs w:val="28"/>
        </w:rPr>
      </w:pPr>
      <w:proofErr w:type="spellStart"/>
      <w:r w:rsidRPr="00FC163C">
        <w:rPr>
          <w:rFonts w:cs="Times New Roman"/>
          <w:spacing w:val="-1"/>
          <w:szCs w:val="28"/>
        </w:rPr>
        <w:t>Гельчарова</w:t>
      </w:r>
      <w:proofErr w:type="spell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zCs w:val="28"/>
        </w:rPr>
        <w:t>Р.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А.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Уроки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музыкальной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культуры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 М.,</w:t>
      </w:r>
      <w:r w:rsidRPr="00FC163C">
        <w:rPr>
          <w:rFonts w:cs="Times New Roman"/>
          <w:spacing w:val="-1"/>
          <w:szCs w:val="28"/>
        </w:rPr>
        <w:t xml:space="preserve"> 1990.</w:t>
      </w:r>
    </w:p>
    <w:p w:rsidR="00FC163C" w:rsidRPr="00FC163C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after="0" w:line="275" w:lineRule="auto"/>
        <w:ind w:right="105"/>
        <w:jc w:val="both"/>
        <w:rPr>
          <w:rFonts w:cs="Times New Roman"/>
          <w:szCs w:val="28"/>
        </w:rPr>
      </w:pPr>
      <w:r w:rsidRPr="00FC163C">
        <w:rPr>
          <w:rFonts w:cs="Times New Roman"/>
          <w:spacing w:val="-1"/>
          <w:szCs w:val="28"/>
        </w:rPr>
        <w:t>Гинзбург,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zCs w:val="28"/>
        </w:rPr>
        <w:t>Г.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>Р.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Заметки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мастерства</w:t>
      </w:r>
      <w:r w:rsidRPr="00FC163C">
        <w:rPr>
          <w:rFonts w:cs="Times New Roman"/>
          <w:spacing w:val="4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М., 1968.</w:t>
      </w:r>
      <w:r w:rsidRPr="00FC163C">
        <w:rPr>
          <w:rFonts w:cs="Times New Roman"/>
          <w:szCs w:val="28"/>
        </w:rPr>
        <w:t xml:space="preserve"> -</w:t>
      </w:r>
      <w:r w:rsidRPr="00FC163C">
        <w:rPr>
          <w:rFonts w:cs="Times New Roman"/>
          <w:spacing w:val="-1"/>
          <w:szCs w:val="28"/>
        </w:rPr>
        <w:t xml:space="preserve"> </w:t>
      </w:r>
      <w:proofErr w:type="spellStart"/>
      <w:r w:rsidRPr="00FC163C">
        <w:rPr>
          <w:rFonts w:cs="Times New Roman"/>
          <w:spacing w:val="-1"/>
          <w:szCs w:val="28"/>
        </w:rPr>
        <w:t>Вып</w:t>
      </w:r>
      <w:proofErr w:type="spellEnd"/>
      <w:r w:rsidRPr="00FC163C">
        <w:rPr>
          <w:rFonts w:cs="Times New Roman"/>
          <w:spacing w:val="-1"/>
          <w:szCs w:val="28"/>
        </w:rPr>
        <w:t xml:space="preserve">. </w:t>
      </w:r>
      <w:r w:rsidRPr="00FC163C">
        <w:rPr>
          <w:rFonts w:cs="Times New Roman"/>
          <w:szCs w:val="28"/>
        </w:rPr>
        <w:t>2.</w:t>
      </w:r>
    </w:p>
    <w:p w:rsidR="002A3385" w:rsidRPr="002A3385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1" w:after="0" w:line="277" w:lineRule="auto"/>
        <w:ind w:right="112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Гинзбург,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Г.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zCs w:val="28"/>
        </w:rPr>
        <w:t>Р.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Статьи.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Воспоминания.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сост.</w:t>
      </w:r>
      <w:r w:rsidRPr="00FC163C">
        <w:rPr>
          <w:rFonts w:cs="Times New Roman"/>
          <w:spacing w:val="-2"/>
          <w:szCs w:val="28"/>
        </w:rPr>
        <w:t xml:space="preserve"> </w:t>
      </w:r>
      <w:r w:rsidRPr="00FC163C">
        <w:rPr>
          <w:rFonts w:cs="Times New Roman"/>
          <w:szCs w:val="28"/>
        </w:rPr>
        <w:t>М.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Яковлев.</w:t>
      </w:r>
      <w:r w:rsidRPr="00FC163C">
        <w:rPr>
          <w:rFonts w:cs="Times New Roman"/>
          <w:spacing w:val="1"/>
          <w:szCs w:val="28"/>
        </w:rPr>
        <w:t xml:space="preserve"> </w:t>
      </w:r>
      <w:r w:rsidRPr="00FC163C">
        <w:rPr>
          <w:rFonts w:cs="Times New Roman"/>
          <w:szCs w:val="28"/>
        </w:rPr>
        <w:t xml:space="preserve">– </w:t>
      </w:r>
    </w:p>
    <w:p w:rsidR="00FC163C" w:rsidRPr="00FC163C" w:rsidRDefault="00FC163C" w:rsidP="002A3385">
      <w:p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before="1" w:after="0" w:line="277" w:lineRule="auto"/>
        <w:ind w:left="1242" w:right="112"/>
        <w:jc w:val="both"/>
        <w:rPr>
          <w:rFonts w:cs="Times New Roman"/>
          <w:spacing w:val="-1"/>
          <w:szCs w:val="28"/>
        </w:rPr>
      </w:pPr>
      <w:r w:rsidRPr="00FC163C">
        <w:rPr>
          <w:rFonts w:cs="Times New Roman"/>
          <w:szCs w:val="28"/>
        </w:rPr>
        <w:t>М.,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1984.</w:t>
      </w:r>
    </w:p>
    <w:p w:rsidR="00FC163C" w:rsidRPr="00FC163C" w:rsidRDefault="00FC163C" w:rsidP="00FC163C">
      <w:pPr>
        <w:numPr>
          <w:ilvl w:val="0"/>
          <w:numId w:val="3"/>
        </w:numPr>
        <w:tabs>
          <w:tab w:val="left" w:pos="1242"/>
        </w:tabs>
        <w:kinsoku w:val="0"/>
        <w:overflowPunct w:val="0"/>
        <w:autoSpaceDE w:val="0"/>
        <w:autoSpaceDN w:val="0"/>
        <w:adjustRightInd w:val="0"/>
        <w:spacing w:after="0" w:line="275" w:lineRule="auto"/>
        <w:ind w:right="112"/>
        <w:jc w:val="both"/>
        <w:rPr>
          <w:rFonts w:cs="Times New Roman"/>
          <w:spacing w:val="-1"/>
          <w:szCs w:val="28"/>
        </w:rPr>
      </w:pPr>
      <w:proofErr w:type="spellStart"/>
      <w:r w:rsidRPr="00FC163C">
        <w:rPr>
          <w:rFonts w:cs="Times New Roman"/>
          <w:spacing w:val="-1"/>
          <w:szCs w:val="28"/>
        </w:rPr>
        <w:t>Гольденвейзер</w:t>
      </w:r>
      <w:proofErr w:type="spell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А.</w:t>
      </w:r>
      <w:r w:rsidRPr="00FC163C">
        <w:rPr>
          <w:rFonts w:cs="Times New Roman"/>
          <w:spacing w:val="49"/>
          <w:szCs w:val="28"/>
        </w:rPr>
        <w:t xml:space="preserve"> </w:t>
      </w:r>
      <w:r w:rsidRPr="00FC163C">
        <w:rPr>
          <w:rFonts w:cs="Times New Roman"/>
          <w:szCs w:val="28"/>
        </w:rPr>
        <w:t>Б.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Статьи.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Материалы.</w:t>
      </w:r>
      <w:r w:rsidRPr="00FC163C">
        <w:rPr>
          <w:rFonts w:cs="Times New Roman"/>
          <w:spacing w:val="4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Воспоминания</w:t>
      </w:r>
      <w:r w:rsidRPr="00FC163C">
        <w:rPr>
          <w:rFonts w:cs="Times New Roman"/>
          <w:spacing w:val="45"/>
          <w:szCs w:val="28"/>
        </w:rPr>
        <w:t xml:space="preserve"> </w:t>
      </w:r>
      <w:r w:rsidRPr="00FC163C">
        <w:rPr>
          <w:rFonts w:cs="Times New Roman"/>
          <w:szCs w:val="28"/>
        </w:rPr>
        <w:t>М.,</w:t>
      </w:r>
      <w:r w:rsidRPr="00FC163C">
        <w:rPr>
          <w:rFonts w:cs="Times New Roman"/>
          <w:spacing w:val="-1"/>
          <w:szCs w:val="28"/>
        </w:rPr>
        <w:t xml:space="preserve"> 1969.</w:t>
      </w:r>
    </w:p>
    <w:p w:rsidR="00FC163C" w:rsidRPr="00FC163C" w:rsidRDefault="00FC163C" w:rsidP="00FC163C">
      <w:pPr>
        <w:numPr>
          <w:ilvl w:val="0"/>
          <w:numId w:val="2"/>
        </w:numPr>
        <w:tabs>
          <w:tab w:val="left" w:pos="1168"/>
        </w:tabs>
        <w:kinsoku w:val="0"/>
        <w:overflowPunct w:val="0"/>
        <w:autoSpaceDE w:val="0"/>
        <w:autoSpaceDN w:val="0"/>
        <w:adjustRightInd w:val="0"/>
        <w:spacing w:after="0"/>
        <w:ind w:right="102" w:hanging="358"/>
        <w:jc w:val="both"/>
        <w:rPr>
          <w:rFonts w:cs="Times New Roman"/>
          <w:szCs w:val="28"/>
        </w:rPr>
      </w:pPr>
      <w:r w:rsidRPr="00FC163C">
        <w:rPr>
          <w:rFonts w:cs="Times New Roman"/>
          <w:szCs w:val="28"/>
        </w:rPr>
        <w:t>.</w:t>
      </w:r>
      <w:proofErr w:type="spellStart"/>
      <w:r w:rsidRPr="00FC163C">
        <w:rPr>
          <w:rFonts w:cs="Times New Roman"/>
          <w:szCs w:val="28"/>
        </w:rPr>
        <w:t>Зак</w:t>
      </w:r>
      <w:proofErr w:type="spellEnd"/>
      <w:r w:rsidRPr="00FC163C">
        <w:rPr>
          <w:rFonts w:cs="Times New Roman"/>
          <w:szCs w:val="28"/>
        </w:rPr>
        <w:t>,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Я.</w:t>
      </w:r>
      <w:r w:rsidRPr="00FC163C">
        <w:rPr>
          <w:rFonts w:cs="Times New Roman"/>
          <w:spacing w:val="34"/>
          <w:szCs w:val="28"/>
        </w:rPr>
        <w:t xml:space="preserve"> </w:t>
      </w:r>
      <w:r w:rsidRPr="00FC163C">
        <w:rPr>
          <w:rFonts w:cs="Times New Roman"/>
          <w:szCs w:val="28"/>
        </w:rPr>
        <w:t>О</w:t>
      </w:r>
      <w:r w:rsidRPr="00FC163C">
        <w:rPr>
          <w:rFonts w:cs="Times New Roman"/>
          <w:spacing w:val="33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некоторых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вопросах</w:t>
      </w:r>
      <w:r w:rsidRPr="00FC163C">
        <w:rPr>
          <w:rFonts w:cs="Times New Roman"/>
          <w:spacing w:val="3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воспитания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2"/>
          <w:szCs w:val="28"/>
        </w:rPr>
        <w:t>молодых</w:t>
      </w:r>
      <w:r w:rsidRPr="00FC163C">
        <w:rPr>
          <w:rFonts w:cs="Times New Roman"/>
          <w:spacing w:val="35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пианистов</w:t>
      </w:r>
      <w:r w:rsidR="002A3385">
        <w:rPr>
          <w:rFonts w:cs="Times New Roman"/>
          <w:spacing w:val="-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–</w:t>
      </w:r>
      <w:r w:rsidRPr="00FC163C">
        <w:rPr>
          <w:rFonts w:cs="Times New Roman"/>
          <w:spacing w:val="32"/>
          <w:szCs w:val="28"/>
        </w:rPr>
        <w:t xml:space="preserve"> </w:t>
      </w:r>
      <w:r w:rsidRPr="00FC163C">
        <w:rPr>
          <w:rFonts w:cs="Times New Roman"/>
          <w:szCs w:val="28"/>
        </w:rPr>
        <w:t>М.,</w:t>
      </w:r>
      <w:r w:rsidRPr="00FC163C">
        <w:rPr>
          <w:rFonts w:cs="Times New Roman"/>
          <w:spacing w:val="26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1968.</w:t>
      </w:r>
      <w:r w:rsidRPr="00FC163C">
        <w:rPr>
          <w:rFonts w:cs="Times New Roman"/>
          <w:spacing w:val="29"/>
          <w:szCs w:val="28"/>
        </w:rPr>
        <w:t xml:space="preserve"> </w:t>
      </w:r>
      <w:r w:rsidRPr="00FC163C">
        <w:rPr>
          <w:rFonts w:cs="Times New Roman"/>
          <w:szCs w:val="28"/>
        </w:rPr>
        <w:t>-</w:t>
      </w:r>
      <w:r w:rsidRPr="00FC163C">
        <w:rPr>
          <w:rFonts w:cs="Times New Roman"/>
          <w:spacing w:val="33"/>
          <w:szCs w:val="28"/>
        </w:rPr>
        <w:t xml:space="preserve"> </w:t>
      </w:r>
      <w:proofErr w:type="spellStart"/>
      <w:r w:rsidRPr="00FC163C">
        <w:rPr>
          <w:rFonts w:cs="Times New Roman"/>
          <w:szCs w:val="28"/>
        </w:rPr>
        <w:t>Вып</w:t>
      </w:r>
      <w:proofErr w:type="spellEnd"/>
      <w:r w:rsidRPr="00FC163C">
        <w:rPr>
          <w:rFonts w:cs="Times New Roman"/>
          <w:szCs w:val="28"/>
        </w:rPr>
        <w:t>.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zCs w:val="28"/>
        </w:rPr>
        <w:t>2.</w:t>
      </w:r>
    </w:p>
    <w:p w:rsidR="00FC163C" w:rsidRPr="002A3385" w:rsidRDefault="00FC163C" w:rsidP="002A3385">
      <w:pPr>
        <w:numPr>
          <w:ilvl w:val="0"/>
          <w:numId w:val="2"/>
        </w:numPr>
        <w:tabs>
          <w:tab w:val="left" w:pos="1168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167" w:hanging="283"/>
        <w:rPr>
          <w:rFonts w:cs="Times New Roman"/>
          <w:spacing w:val="-1"/>
          <w:szCs w:val="28"/>
        </w:rPr>
      </w:pPr>
      <w:r w:rsidRPr="00FC163C">
        <w:rPr>
          <w:rFonts w:cs="Times New Roman"/>
          <w:spacing w:val="-1"/>
          <w:szCs w:val="28"/>
        </w:rPr>
        <w:t>.</w:t>
      </w:r>
      <w:proofErr w:type="spellStart"/>
      <w:r w:rsidRPr="00FC163C">
        <w:rPr>
          <w:rFonts w:cs="Times New Roman"/>
          <w:spacing w:val="-1"/>
          <w:szCs w:val="28"/>
        </w:rPr>
        <w:t>Землянский</w:t>
      </w:r>
      <w:proofErr w:type="spellEnd"/>
      <w:r w:rsidRPr="00FC163C">
        <w:rPr>
          <w:rFonts w:cs="Times New Roman"/>
          <w:spacing w:val="-1"/>
          <w:szCs w:val="28"/>
        </w:rPr>
        <w:t>,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Я.</w:t>
      </w:r>
      <w:r w:rsidRPr="00FC163C">
        <w:rPr>
          <w:rFonts w:cs="Times New Roman"/>
          <w:spacing w:val="13"/>
          <w:szCs w:val="28"/>
        </w:rPr>
        <w:t xml:space="preserve"> </w:t>
      </w:r>
      <w:r w:rsidRPr="00FC163C">
        <w:rPr>
          <w:rFonts w:cs="Times New Roman"/>
          <w:szCs w:val="28"/>
        </w:rPr>
        <w:t>О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музыкальной</w:t>
      </w:r>
      <w:r w:rsidRPr="00FC163C">
        <w:rPr>
          <w:rFonts w:cs="Times New Roman"/>
          <w:spacing w:val="12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педагогике</w:t>
      </w:r>
      <w:r w:rsidR="002A3385">
        <w:rPr>
          <w:rFonts w:cs="Times New Roman"/>
          <w:spacing w:val="14"/>
          <w:szCs w:val="28"/>
        </w:rPr>
        <w:t xml:space="preserve">  </w:t>
      </w:r>
      <w:r w:rsidRPr="002A3385">
        <w:rPr>
          <w:rFonts w:cs="Times New Roman"/>
          <w:szCs w:val="28"/>
        </w:rPr>
        <w:t>– М.,</w:t>
      </w:r>
      <w:r w:rsidR="002A3385" w:rsidRPr="002A3385">
        <w:rPr>
          <w:rFonts w:cs="Times New Roman"/>
          <w:spacing w:val="-1"/>
          <w:szCs w:val="28"/>
        </w:rPr>
        <w:t xml:space="preserve"> 1987</w:t>
      </w:r>
    </w:p>
    <w:p w:rsidR="00FC163C" w:rsidRPr="00FC163C" w:rsidRDefault="00FC163C" w:rsidP="00FC163C">
      <w:pPr>
        <w:numPr>
          <w:ilvl w:val="0"/>
          <w:numId w:val="2"/>
        </w:numPr>
        <w:tabs>
          <w:tab w:val="left" w:pos="1168"/>
        </w:tabs>
        <w:kinsoku w:val="0"/>
        <w:overflowPunct w:val="0"/>
        <w:autoSpaceDE w:val="0"/>
        <w:autoSpaceDN w:val="0"/>
        <w:adjustRightInd w:val="0"/>
        <w:spacing w:before="47" w:after="0"/>
        <w:ind w:right="102" w:hanging="358"/>
        <w:jc w:val="both"/>
        <w:rPr>
          <w:rFonts w:cs="Times New Roman"/>
          <w:szCs w:val="28"/>
        </w:rPr>
      </w:pPr>
      <w:r w:rsidRPr="00FC163C">
        <w:rPr>
          <w:rFonts w:cs="Times New Roman"/>
          <w:spacing w:val="-1"/>
          <w:szCs w:val="28"/>
        </w:rPr>
        <w:t>.Игумнов,</w:t>
      </w:r>
      <w:r w:rsidRPr="00FC163C">
        <w:rPr>
          <w:rFonts w:cs="Times New Roman"/>
          <w:spacing w:val="19"/>
          <w:szCs w:val="28"/>
        </w:rPr>
        <w:t xml:space="preserve"> </w:t>
      </w:r>
      <w:r w:rsidRPr="00FC163C">
        <w:rPr>
          <w:rFonts w:cs="Times New Roman"/>
          <w:szCs w:val="28"/>
        </w:rPr>
        <w:t>К.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Н.</w:t>
      </w:r>
      <w:r w:rsidRPr="00FC163C">
        <w:rPr>
          <w:rFonts w:cs="Times New Roman"/>
          <w:spacing w:val="20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Пианисты</w:t>
      </w:r>
      <w:r w:rsidRPr="00FC163C">
        <w:rPr>
          <w:rFonts w:cs="Times New Roman"/>
          <w:spacing w:val="47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рассказывают.</w:t>
      </w:r>
      <w:r w:rsidRPr="00FC163C">
        <w:rPr>
          <w:rFonts w:cs="Times New Roman"/>
          <w:spacing w:val="54"/>
          <w:szCs w:val="28"/>
        </w:rPr>
        <w:t xml:space="preserve"> </w:t>
      </w:r>
      <w:r w:rsidRPr="00FC163C">
        <w:rPr>
          <w:rFonts w:cs="Times New Roman"/>
          <w:szCs w:val="28"/>
        </w:rPr>
        <w:t>–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zCs w:val="28"/>
        </w:rPr>
        <w:t>М.,</w:t>
      </w:r>
      <w:r w:rsidRPr="00FC163C">
        <w:rPr>
          <w:rFonts w:cs="Times New Roman"/>
          <w:spacing w:val="51"/>
          <w:szCs w:val="28"/>
        </w:rPr>
        <w:t xml:space="preserve"> </w:t>
      </w:r>
      <w:r w:rsidRPr="00FC163C">
        <w:rPr>
          <w:rFonts w:cs="Times New Roman"/>
          <w:spacing w:val="-1"/>
          <w:szCs w:val="28"/>
        </w:rPr>
        <w:t>1984.</w:t>
      </w:r>
      <w:r w:rsidRPr="00FC163C">
        <w:rPr>
          <w:rFonts w:cs="Times New Roman"/>
          <w:spacing w:val="50"/>
          <w:szCs w:val="28"/>
        </w:rPr>
        <w:t xml:space="preserve"> </w:t>
      </w:r>
      <w:r w:rsidRPr="00FC163C">
        <w:rPr>
          <w:rFonts w:cs="Times New Roman"/>
          <w:szCs w:val="28"/>
        </w:rPr>
        <w:t>-</w:t>
      </w:r>
      <w:r w:rsidRPr="00FC163C">
        <w:rPr>
          <w:rFonts w:cs="Times New Roman"/>
          <w:spacing w:val="41"/>
          <w:szCs w:val="28"/>
        </w:rPr>
        <w:t xml:space="preserve"> </w:t>
      </w:r>
      <w:proofErr w:type="spellStart"/>
      <w:r w:rsidRPr="00FC163C">
        <w:rPr>
          <w:rFonts w:cs="Times New Roman"/>
          <w:szCs w:val="28"/>
        </w:rPr>
        <w:t>Вып</w:t>
      </w:r>
      <w:proofErr w:type="spellEnd"/>
      <w:r w:rsidRPr="00FC163C">
        <w:rPr>
          <w:rFonts w:cs="Times New Roman"/>
          <w:szCs w:val="28"/>
        </w:rPr>
        <w:t>.</w:t>
      </w:r>
      <w:r w:rsidRPr="00FC163C">
        <w:rPr>
          <w:rFonts w:cs="Times New Roman"/>
          <w:spacing w:val="-4"/>
          <w:szCs w:val="28"/>
        </w:rPr>
        <w:t xml:space="preserve"> </w:t>
      </w:r>
      <w:r w:rsidRPr="00FC163C">
        <w:rPr>
          <w:rFonts w:cs="Times New Roman"/>
          <w:szCs w:val="28"/>
        </w:rPr>
        <w:t>2.</w:t>
      </w:r>
    </w:p>
    <w:sectPr w:rsidR="00FC163C" w:rsidRPr="00FC163C" w:rsidSect="003D7852">
      <w:type w:val="continuous"/>
      <w:pgSz w:w="11910" w:h="16840"/>
      <w:pgMar w:top="0" w:right="740" w:bottom="0" w:left="16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242" w:hanging="358"/>
      </w:pPr>
      <w:rPr>
        <w:rFonts w:ascii="Times New Roman" w:hAnsi="Times New Roman" w:cs="Times New Roman"/>
        <w:b w:val="0"/>
        <w:bCs w:val="0"/>
        <w:spacing w:val="1"/>
        <w:sz w:val="28"/>
        <w:szCs w:val="28"/>
      </w:rPr>
    </w:lvl>
    <w:lvl w:ilvl="1">
      <w:numFmt w:val="bullet"/>
      <w:lvlText w:val="•"/>
      <w:lvlJc w:val="left"/>
      <w:pPr>
        <w:ind w:left="2074" w:hanging="358"/>
      </w:pPr>
    </w:lvl>
    <w:lvl w:ilvl="2">
      <w:numFmt w:val="bullet"/>
      <w:lvlText w:val="•"/>
      <w:lvlJc w:val="left"/>
      <w:pPr>
        <w:ind w:left="2906" w:hanging="358"/>
      </w:pPr>
    </w:lvl>
    <w:lvl w:ilvl="3">
      <w:numFmt w:val="bullet"/>
      <w:lvlText w:val="•"/>
      <w:lvlJc w:val="left"/>
      <w:pPr>
        <w:ind w:left="3739" w:hanging="358"/>
      </w:pPr>
    </w:lvl>
    <w:lvl w:ilvl="4">
      <w:numFmt w:val="bullet"/>
      <w:lvlText w:val="•"/>
      <w:lvlJc w:val="left"/>
      <w:pPr>
        <w:ind w:left="4571" w:hanging="358"/>
      </w:pPr>
    </w:lvl>
    <w:lvl w:ilvl="5">
      <w:numFmt w:val="bullet"/>
      <w:lvlText w:val="•"/>
      <w:lvlJc w:val="left"/>
      <w:pPr>
        <w:ind w:left="5404" w:hanging="358"/>
      </w:pPr>
    </w:lvl>
    <w:lvl w:ilvl="6">
      <w:numFmt w:val="bullet"/>
      <w:lvlText w:val="•"/>
      <w:lvlJc w:val="left"/>
      <w:pPr>
        <w:ind w:left="6236" w:hanging="358"/>
      </w:pPr>
    </w:lvl>
    <w:lvl w:ilvl="7">
      <w:numFmt w:val="bullet"/>
      <w:lvlText w:val="•"/>
      <w:lvlJc w:val="left"/>
      <w:pPr>
        <w:ind w:left="7069" w:hanging="358"/>
      </w:pPr>
    </w:lvl>
    <w:lvl w:ilvl="8">
      <w:numFmt w:val="bullet"/>
      <w:lvlText w:val="•"/>
      <w:lvlJc w:val="left"/>
      <w:pPr>
        <w:ind w:left="7901" w:hanging="358"/>
      </w:pPr>
    </w:lvl>
  </w:abstractNum>
  <w:abstractNum w:abstractNumId="1">
    <w:nsid w:val="00000403"/>
    <w:multiLevelType w:val="multilevel"/>
    <w:tmpl w:val="00000886"/>
    <w:lvl w:ilvl="0">
      <w:start w:val="10"/>
      <w:numFmt w:val="decimal"/>
      <w:lvlText w:val="%1"/>
      <w:lvlJc w:val="left"/>
      <w:pPr>
        <w:ind w:left="1242" w:hanging="284"/>
      </w:pPr>
      <w:rPr>
        <w:rFonts w:ascii="Times New Roman" w:hAnsi="Times New Roman" w:cs="Times New Roman"/>
        <w:b w:val="0"/>
        <w:bCs w:val="0"/>
        <w:spacing w:val="1"/>
        <w:sz w:val="28"/>
        <w:szCs w:val="28"/>
      </w:rPr>
    </w:lvl>
    <w:lvl w:ilvl="1">
      <w:numFmt w:val="bullet"/>
      <w:lvlText w:val="•"/>
      <w:lvlJc w:val="left"/>
      <w:pPr>
        <w:ind w:left="2074" w:hanging="284"/>
      </w:pPr>
    </w:lvl>
    <w:lvl w:ilvl="2">
      <w:numFmt w:val="bullet"/>
      <w:lvlText w:val="•"/>
      <w:lvlJc w:val="left"/>
      <w:pPr>
        <w:ind w:left="2906" w:hanging="284"/>
      </w:pPr>
    </w:lvl>
    <w:lvl w:ilvl="3">
      <w:numFmt w:val="bullet"/>
      <w:lvlText w:val="•"/>
      <w:lvlJc w:val="left"/>
      <w:pPr>
        <w:ind w:left="3739" w:hanging="284"/>
      </w:pPr>
    </w:lvl>
    <w:lvl w:ilvl="4">
      <w:numFmt w:val="bullet"/>
      <w:lvlText w:val="•"/>
      <w:lvlJc w:val="left"/>
      <w:pPr>
        <w:ind w:left="4571" w:hanging="284"/>
      </w:pPr>
    </w:lvl>
    <w:lvl w:ilvl="5">
      <w:numFmt w:val="bullet"/>
      <w:lvlText w:val="•"/>
      <w:lvlJc w:val="left"/>
      <w:pPr>
        <w:ind w:left="5404" w:hanging="284"/>
      </w:pPr>
    </w:lvl>
    <w:lvl w:ilvl="6">
      <w:numFmt w:val="bullet"/>
      <w:lvlText w:val="•"/>
      <w:lvlJc w:val="left"/>
      <w:pPr>
        <w:ind w:left="6236" w:hanging="284"/>
      </w:pPr>
    </w:lvl>
    <w:lvl w:ilvl="7">
      <w:numFmt w:val="bullet"/>
      <w:lvlText w:val="•"/>
      <w:lvlJc w:val="left"/>
      <w:pPr>
        <w:ind w:left="7069" w:hanging="284"/>
      </w:pPr>
    </w:lvl>
    <w:lvl w:ilvl="8">
      <w:numFmt w:val="bullet"/>
      <w:lvlText w:val="•"/>
      <w:lvlJc w:val="left"/>
      <w:pPr>
        <w:ind w:left="7901" w:hanging="284"/>
      </w:pPr>
    </w:lvl>
  </w:abstractNum>
  <w:abstractNum w:abstractNumId="2">
    <w:nsid w:val="00000404"/>
    <w:multiLevelType w:val="multilevel"/>
    <w:tmpl w:val="00000887"/>
    <w:lvl w:ilvl="0">
      <w:start w:val="16"/>
      <w:numFmt w:val="decimal"/>
      <w:lvlText w:val="%1"/>
      <w:lvlJc w:val="left"/>
      <w:pPr>
        <w:ind w:left="1162" w:hanging="284"/>
      </w:pPr>
      <w:rPr>
        <w:rFonts w:ascii="Times New Roman" w:hAnsi="Times New Roman" w:cs="Times New Roman"/>
        <w:b w:val="0"/>
        <w:bCs w:val="0"/>
        <w:spacing w:val="1"/>
        <w:sz w:val="28"/>
        <w:szCs w:val="28"/>
      </w:rPr>
    </w:lvl>
    <w:lvl w:ilvl="1">
      <w:numFmt w:val="bullet"/>
      <w:lvlText w:val="•"/>
      <w:lvlJc w:val="left"/>
      <w:pPr>
        <w:ind w:left="1994" w:hanging="284"/>
      </w:pPr>
    </w:lvl>
    <w:lvl w:ilvl="2">
      <w:numFmt w:val="bullet"/>
      <w:lvlText w:val="•"/>
      <w:lvlJc w:val="left"/>
      <w:pPr>
        <w:ind w:left="2826" w:hanging="284"/>
      </w:pPr>
    </w:lvl>
    <w:lvl w:ilvl="3">
      <w:numFmt w:val="bullet"/>
      <w:lvlText w:val="•"/>
      <w:lvlJc w:val="left"/>
      <w:pPr>
        <w:ind w:left="3659" w:hanging="284"/>
      </w:pPr>
    </w:lvl>
    <w:lvl w:ilvl="4">
      <w:numFmt w:val="bullet"/>
      <w:lvlText w:val="•"/>
      <w:lvlJc w:val="left"/>
      <w:pPr>
        <w:ind w:left="4491" w:hanging="284"/>
      </w:pPr>
    </w:lvl>
    <w:lvl w:ilvl="5">
      <w:numFmt w:val="bullet"/>
      <w:lvlText w:val="•"/>
      <w:lvlJc w:val="left"/>
      <w:pPr>
        <w:ind w:left="5324" w:hanging="284"/>
      </w:pPr>
    </w:lvl>
    <w:lvl w:ilvl="6">
      <w:numFmt w:val="bullet"/>
      <w:lvlText w:val="•"/>
      <w:lvlJc w:val="left"/>
      <w:pPr>
        <w:ind w:left="6156" w:hanging="284"/>
      </w:pPr>
    </w:lvl>
    <w:lvl w:ilvl="7">
      <w:numFmt w:val="bullet"/>
      <w:lvlText w:val="•"/>
      <w:lvlJc w:val="left"/>
      <w:pPr>
        <w:ind w:left="6989" w:hanging="284"/>
      </w:pPr>
    </w:lvl>
    <w:lvl w:ilvl="8">
      <w:numFmt w:val="bullet"/>
      <w:lvlText w:val="•"/>
      <w:lvlJc w:val="left"/>
      <w:pPr>
        <w:ind w:left="7821" w:hanging="284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888"/>
    <w:rsid w:val="001C4888"/>
    <w:rsid w:val="002A3385"/>
    <w:rsid w:val="003D7852"/>
    <w:rsid w:val="00405095"/>
    <w:rsid w:val="00457E46"/>
    <w:rsid w:val="0054703B"/>
    <w:rsid w:val="0066429F"/>
    <w:rsid w:val="00A35C23"/>
    <w:rsid w:val="00D20F83"/>
    <w:rsid w:val="00E930B0"/>
    <w:rsid w:val="00ED7341"/>
    <w:rsid w:val="00EE67AB"/>
    <w:rsid w:val="00FC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C163C"/>
  </w:style>
  <w:style w:type="paragraph" w:styleId="a3">
    <w:name w:val="Body Text"/>
    <w:basedOn w:val="a"/>
    <w:link w:val="a4"/>
    <w:uiPriority w:val="1"/>
    <w:qFormat/>
    <w:rsid w:val="00FC163C"/>
    <w:pPr>
      <w:autoSpaceDE w:val="0"/>
      <w:autoSpaceDN w:val="0"/>
      <w:adjustRightInd w:val="0"/>
      <w:spacing w:before="1" w:after="0" w:line="240" w:lineRule="auto"/>
      <w:ind w:left="102" w:firstLine="719"/>
    </w:pPr>
    <w:rPr>
      <w:rFonts w:cs="Times New Roman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C163C"/>
    <w:rPr>
      <w:rFonts w:cs="Times New Roman"/>
      <w:szCs w:val="28"/>
    </w:rPr>
  </w:style>
  <w:style w:type="paragraph" w:styleId="a5">
    <w:name w:val="List Paragraph"/>
    <w:basedOn w:val="a"/>
    <w:uiPriority w:val="1"/>
    <w:qFormat/>
    <w:rsid w:val="00FC163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FC163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C163C"/>
  </w:style>
  <w:style w:type="paragraph" w:styleId="a3">
    <w:name w:val="Body Text"/>
    <w:basedOn w:val="a"/>
    <w:link w:val="a4"/>
    <w:uiPriority w:val="1"/>
    <w:qFormat/>
    <w:rsid w:val="00FC163C"/>
    <w:pPr>
      <w:autoSpaceDE w:val="0"/>
      <w:autoSpaceDN w:val="0"/>
      <w:adjustRightInd w:val="0"/>
      <w:spacing w:before="1" w:after="0" w:line="240" w:lineRule="auto"/>
      <w:ind w:left="102" w:firstLine="719"/>
    </w:pPr>
    <w:rPr>
      <w:rFonts w:cs="Times New Roman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C163C"/>
    <w:rPr>
      <w:rFonts w:cs="Times New Roman"/>
      <w:szCs w:val="28"/>
    </w:rPr>
  </w:style>
  <w:style w:type="paragraph" w:styleId="a5">
    <w:name w:val="List Paragraph"/>
    <w:basedOn w:val="a"/>
    <w:uiPriority w:val="1"/>
    <w:qFormat/>
    <w:rsid w:val="00FC163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FC163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739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9</Pages>
  <Words>2999</Words>
  <Characters>17097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11</cp:revision>
  <dcterms:created xsi:type="dcterms:W3CDTF">2018-04-08T13:22:00Z</dcterms:created>
  <dcterms:modified xsi:type="dcterms:W3CDTF">2023-11-26T12:57:00Z</dcterms:modified>
</cp:coreProperties>
</file>